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53A31" w:rsidRPr="004006D4" w:rsidRDefault="00053A31" w:rsidP="00053A31">
      <w:pPr>
        <w:jc w:val="center"/>
        <w:rPr>
          <w:szCs w:val="24"/>
          <w:lang w:eastAsia="ar-SA"/>
        </w:rPr>
      </w:pPr>
      <w:r w:rsidRPr="004006D4">
        <w:rPr>
          <w:szCs w:val="24"/>
          <w:lang w:eastAsia="ar-SA"/>
        </w:rPr>
        <w:t>Муниципальное автономное общеобразовательное учреждение</w:t>
      </w:r>
    </w:p>
    <w:p w:rsidR="00053A31" w:rsidRPr="004006D4" w:rsidRDefault="00053A31" w:rsidP="00053A31">
      <w:pPr>
        <w:jc w:val="center"/>
        <w:rPr>
          <w:szCs w:val="24"/>
          <w:lang w:eastAsia="ar-SA"/>
        </w:rPr>
      </w:pPr>
      <w:r w:rsidRPr="004006D4">
        <w:rPr>
          <w:szCs w:val="24"/>
          <w:lang w:eastAsia="ar-SA"/>
        </w:rPr>
        <w:t>«Средняя  общеобразовательная школа № 40»</w:t>
      </w:r>
    </w:p>
    <w:p w:rsidR="007874FB" w:rsidRDefault="007874FB">
      <w:pPr>
        <w:ind w:left="-720" w:right="-18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3A31" w:rsidRDefault="00053A31">
      <w:pPr>
        <w:ind w:left="-720" w:right="-185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right" w:tblpY="218"/>
        <w:tblW w:w="1028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17"/>
        <w:gridCol w:w="3036"/>
        <w:gridCol w:w="3502"/>
        <w:gridCol w:w="3127"/>
      </w:tblGrid>
      <w:tr w:rsidR="006E7F76" w:rsidTr="00CD00CE">
        <w:trPr>
          <w:trHeight w:val="1547"/>
        </w:trPr>
        <w:tc>
          <w:tcPr>
            <w:tcW w:w="617" w:type="dxa"/>
            <w:shd w:val="clear" w:color="auto" w:fill="auto"/>
          </w:tcPr>
          <w:p w:rsidR="006E7F76" w:rsidRDefault="006E7F76" w:rsidP="006E7F76">
            <w:pPr>
              <w:pStyle w:val="af7"/>
            </w:pPr>
          </w:p>
        </w:tc>
        <w:tc>
          <w:tcPr>
            <w:tcW w:w="3036" w:type="dxa"/>
            <w:shd w:val="clear" w:color="auto" w:fill="auto"/>
          </w:tcPr>
          <w:p w:rsidR="006E7F76" w:rsidRPr="006E7F76" w:rsidRDefault="006E7F76" w:rsidP="005D330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6E7F76">
              <w:rPr>
                <w:rFonts w:ascii="Times New Roman" w:hAnsi="Times New Roman" w:cs="Times New Roman"/>
                <w:b/>
                <w:sz w:val="24"/>
                <w:szCs w:val="26"/>
              </w:rPr>
              <w:t>РАССМОТРЕНЫ</w:t>
            </w:r>
          </w:p>
          <w:p w:rsidR="006E7F76" w:rsidRPr="006E7F76" w:rsidRDefault="005D3307" w:rsidP="005D3307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на заседании Управляющего</w:t>
            </w:r>
            <w:r w:rsidR="006E7F76" w:rsidRPr="006E7F76">
              <w:rPr>
                <w:rFonts w:ascii="Times New Roman" w:hAnsi="Times New Roman" w:cs="Times New Roman"/>
                <w:sz w:val="24"/>
                <w:szCs w:val="26"/>
              </w:rPr>
              <w:t xml:space="preserve">  совета</w:t>
            </w:r>
          </w:p>
          <w:p w:rsidR="006E7F76" w:rsidRPr="006E7F76" w:rsidRDefault="005D3307" w:rsidP="005D3307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МАОУ «СОШ №40</w:t>
            </w:r>
            <w:r w:rsidR="006E7F76" w:rsidRPr="006E7F76">
              <w:rPr>
                <w:rFonts w:ascii="Times New Roman" w:hAnsi="Times New Roman" w:cs="Times New Roman"/>
                <w:sz w:val="24"/>
                <w:szCs w:val="26"/>
              </w:rPr>
              <w:t>» Протокол</w:t>
            </w:r>
          </w:p>
          <w:p w:rsidR="006E7F76" w:rsidRPr="006E7F76" w:rsidRDefault="006E7F76" w:rsidP="005D3307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6E7F76">
              <w:rPr>
                <w:rFonts w:ascii="Times New Roman" w:hAnsi="Times New Roman" w:cs="Times New Roman"/>
                <w:sz w:val="24"/>
                <w:szCs w:val="26"/>
              </w:rPr>
              <w:t>от «</w:t>
            </w:r>
            <w:r w:rsidR="005D3307">
              <w:rPr>
                <w:rFonts w:ascii="Times New Roman" w:hAnsi="Times New Roman" w:cs="Times New Roman"/>
                <w:sz w:val="24"/>
                <w:szCs w:val="26"/>
              </w:rPr>
              <w:t>21</w:t>
            </w:r>
            <w:r w:rsidRPr="006E7F76">
              <w:rPr>
                <w:rFonts w:ascii="Times New Roman" w:hAnsi="Times New Roman" w:cs="Times New Roman"/>
                <w:sz w:val="24"/>
                <w:szCs w:val="26"/>
              </w:rPr>
              <w:t>» августа  2023 г. №</w:t>
            </w:r>
            <w:r w:rsidR="005D3307">
              <w:rPr>
                <w:rFonts w:ascii="Times New Roman" w:hAnsi="Times New Roman" w:cs="Times New Roman"/>
                <w:sz w:val="24"/>
                <w:szCs w:val="26"/>
              </w:rPr>
              <w:t>12</w:t>
            </w:r>
          </w:p>
        </w:tc>
        <w:tc>
          <w:tcPr>
            <w:tcW w:w="3502" w:type="dxa"/>
            <w:shd w:val="clear" w:color="auto" w:fill="auto"/>
          </w:tcPr>
          <w:p w:rsidR="005D3307" w:rsidRPr="006E7F76" w:rsidRDefault="005D3307" w:rsidP="005D330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6E7F76">
              <w:rPr>
                <w:rFonts w:ascii="Times New Roman" w:hAnsi="Times New Roman" w:cs="Times New Roman"/>
                <w:b/>
                <w:sz w:val="24"/>
                <w:szCs w:val="26"/>
              </w:rPr>
              <w:t>РАССМОТРЕНЫ</w:t>
            </w:r>
          </w:p>
          <w:p w:rsidR="006E7F76" w:rsidRPr="006E7F76" w:rsidRDefault="006E7F76" w:rsidP="005D3307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6E7F76">
              <w:rPr>
                <w:rFonts w:ascii="Times New Roman" w:hAnsi="Times New Roman" w:cs="Times New Roman"/>
                <w:sz w:val="24"/>
                <w:szCs w:val="26"/>
              </w:rPr>
              <w:t>на заседании</w:t>
            </w:r>
          </w:p>
          <w:p w:rsidR="006E7F76" w:rsidRPr="006E7F76" w:rsidRDefault="005D3307" w:rsidP="005D3307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педагогического</w:t>
            </w:r>
            <w:r w:rsidR="006E7F76" w:rsidRPr="006E7F76">
              <w:rPr>
                <w:rFonts w:ascii="Times New Roman" w:hAnsi="Times New Roman" w:cs="Times New Roman"/>
                <w:sz w:val="24"/>
                <w:szCs w:val="26"/>
              </w:rPr>
              <w:t xml:space="preserve">  совета</w:t>
            </w:r>
          </w:p>
          <w:p w:rsidR="006E7F76" w:rsidRPr="006E7F76" w:rsidRDefault="005D3307" w:rsidP="005D3307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МАОУ «СОШ  №40</w:t>
            </w:r>
            <w:r w:rsidR="006E7F76" w:rsidRPr="006E7F76">
              <w:rPr>
                <w:rFonts w:ascii="Times New Roman" w:hAnsi="Times New Roman" w:cs="Times New Roman"/>
                <w:sz w:val="24"/>
                <w:szCs w:val="26"/>
              </w:rPr>
              <w:t>»</w:t>
            </w:r>
          </w:p>
          <w:p w:rsidR="006E7F76" w:rsidRPr="006E7F76" w:rsidRDefault="006E7F76" w:rsidP="005D3307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6E7F76">
              <w:rPr>
                <w:rFonts w:ascii="Times New Roman" w:hAnsi="Times New Roman" w:cs="Times New Roman"/>
                <w:sz w:val="24"/>
                <w:szCs w:val="26"/>
              </w:rPr>
              <w:t>Протокол</w:t>
            </w:r>
          </w:p>
          <w:p w:rsidR="006E7F76" w:rsidRPr="006E7F76" w:rsidRDefault="005D3307" w:rsidP="005D3307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от «30» августа  2023 г. №0</w:t>
            </w:r>
            <w:r w:rsidR="006E7F76" w:rsidRPr="006E7F76">
              <w:rPr>
                <w:rFonts w:ascii="Times New Roman" w:hAnsi="Times New Roman" w:cs="Times New Roman"/>
                <w:sz w:val="24"/>
                <w:szCs w:val="26"/>
              </w:rPr>
              <w:t>1</w:t>
            </w:r>
          </w:p>
        </w:tc>
        <w:tc>
          <w:tcPr>
            <w:tcW w:w="3127" w:type="dxa"/>
            <w:shd w:val="clear" w:color="auto" w:fill="auto"/>
          </w:tcPr>
          <w:p w:rsidR="006E7F76" w:rsidRPr="006E7F76" w:rsidRDefault="006E7F76" w:rsidP="005D330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6E7F76">
              <w:rPr>
                <w:rFonts w:ascii="Times New Roman" w:hAnsi="Times New Roman" w:cs="Times New Roman"/>
                <w:b/>
                <w:sz w:val="24"/>
                <w:szCs w:val="26"/>
              </w:rPr>
              <w:t>УТВЕРЖДЕНЫ</w:t>
            </w:r>
          </w:p>
          <w:p w:rsidR="006E7F76" w:rsidRPr="006E7F76" w:rsidRDefault="006E7F76" w:rsidP="005D3307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6E7F76">
              <w:rPr>
                <w:rFonts w:ascii="Times New Roman" w:hAnsi="Times New Roman" w:cs="Times New Roman"/>
                <w:sz w:val="24"/>
                <w:szCs w:val="26"/>
              </w:rPr>
              <w:t>приказом</w:t>
            </w:r>
          </w:p>
          <w:p w:rsidR="006E7F76" w:rsidRPr="006E7F76" w:rsidRDefault="005D3307" w:rsidP="005D3307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МАОУ «СОШ №40</w:t>
            </w:r>
            <w:r w:rsidR="006E7F76" w:rsidRPr="006E7F76">
              <w:rPr>
                <w:rFonts w:ascii="Times New Roman" w:hAnsi="Times New Roman" w:cs="Times New Roman"/>
                <w:sz w:val="24"/>
                <w:szCs w:val="26"/>
              </w:rPr>
              <w:t>»</w:t>
            </w:r>
          </w:p>
          <w:p w:rsidR="000C1685" w:rsidRDefault="000C1685" w:rsidP="005D3307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6E7F76" w:rsidRPr="006E7F76" w:rsidRDefault="006E7F76" w:rsidP="005D3307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6E7F76">
              <w:rPr>
                <w:rFonts w:ascii="Times New Roman" w:hAnsi="Times New Roman" w:cs="Times New Roman"/>
                <w:sz w:val="24"/>
                <w:szCs w:val="26"/>
              </w:rPr>
              <w:t>от «3</w:t>
            </w:r>
            <w:r w:rsidR="005D3307">
              <w:rPr>
                <w:rFonts w:ascii="Times New Roman" w:hAnsi="Times New Roman" w:cs="Times New Roman"/>
                <w:sz w:val="24"/>
                <w:szCs w:val="26"/>
              </w:rPr>
              <w:t>0</w:t>
            </w:r>
            <w:r w:rsidRPr="006E7F76">
              <w:rPr>
                <w:rFonts w:ascii="Times New Roman" w:hAnsi="Times New Roman" w:cs="Times New Roman"/>
                <w:sz w:val="24"/>
                <w:szCs w:val="26"/>
              </w:rPr>
              <w:t>» августа  2023 г. №</w:t>
            </w:r>
            <w:r w:rsidR="005D3307">
              <w:rPr>
                <w:rFonts w:ascii="Times New Roman" w:hAnsi="Times New Roman" w:cs="Times New Roman"/>
                <w:sz w:val="24"/>
                <w:szCs w:val="26"/>
              </w:rPr>
              <w:t>161/08</w:t>
            </w:r>
          </w:p>
        </w:tc>
      </w:tr>
    </w:tbl>
    <w:p w:rsidR="00053A31" w:rsidRDefault="00053A31" w:rsidP="00053A31">
      <w:pPr>
        <w:jc w:val="center"/>
        <w:rPr>
          <w:b/>
          <w:bCs/>
          <w:sz w:val="36"/>
          <w:szCs w:val="36"/>
          <w:lang w:eastAsia="ar-SA"/>
        </w:rPr>
      </w:pPr>
    </w:p>
    <w:p w:rsidR="00053A31" w:rsidRDefault="00053A31" w:rsidP="00053A31">
      <w:pPr>
        <w:jc w:val="center"/>
        <w:rPr>
          <w:b/>
          <w:bCs/>
          <w:sz w:val="36"/>
          <w:szCs w:val="36"/>
          <w:lang w:eastAsia="ar-SA"/>
        </w:rPr>
      </w:pPr>
    </w:p>
    <w:p w:rsidR="00053A31" w:rsidRDefault="00053A31" w:rsidP="00053A31">
      <w:pPr>
        <w:jc w:val="center"/>
        <w:rPr>
          <w:b/>
          <w:bCs/>
          <w:sz w:val="36"/>
          <w:szCs w:val="36"/>
          <w:lang w:eastAsia="ar-SA"/>
        </w:rPr>
      </w:pPr>
    </w:p>
    <w:p w:rsidR="00053A31" w:rsidRDefault="00053A31" w:rsidP="00053A31">
      <w:pPr>
        <w:jc w:val="center"/>
        <w:rPr>
          <w:b/>
          <w:bCs/>
          <w:sz w:val="36"/>
          <w:szCs w:val="36"/>
          <w:lang w:eastAsia="ar-SA"/>
        </w:rPr>
      </w:pPr>
    </w:p>
    <w:p w:rsidR="00053A31" w:rsidRDefault="00053A31" w:rsidP="00053A31">
      <w:pPr>
        <w:jc w:val="center"/>
        <w:rPr>
          <w:b/>
          <w:bCs/>
          <w:sz w:val="36"/>
          <w:szCs w:val="36"/>
          <w:lang w:eastAsia="ar-SA"/>
        </w:rPr>
      </w:pPr>
    </w:p>
    <w:p w:rsidR="00053A31" w:rsidRDefault="00053A31" w:rsidP="00053A31">
      <w:pPr>
        <w:jc w:val="center"/>
        <w:rPr>
          <w:b/>
          <w:bCs/>
          <w:sz w:val="36"/>
          <w:szCs w:val="36"/>
          <w:lang w:eastAsia="ar-SA"/>
        </w:rPr>
      </w:pPr>
    </w:p>
    <w:p w:rsidR="00053A31" w:rsidRDefault="00053A31" w:rsidP="00053A31">
      <w:pPr>
        <w:jc w:val="center"/>
        <w:rPr>
          <w:b/>
          <w:bCs/>
          <w:sz w:val="36"/>
          <w:szCs w:val="36"/>
          <w:lang w:eastAsia="ar-SA"/>
        </w:rPr>
      </w:pPr>
      <w:r>
        <w:rPr>
          <w:b/>
          <w:bCs/>
          <w:sz w:val="36"/>
          <w:szCs w:val="36"/>
          <w:lang w:eastAsia="ar-SA"/>
        </w:rPr>
        <w:t>ИЗМЕНЕНИЯ</w:t>
      </w:r>
    </w:p>
    <w:p w:rsidR="00053A31" w:rsidRPr="004006D4" w:rsidRDefault="00053A31" w:rsidP="00053A31">
      <w:pPr>
        <w:ind w:left="851" w:right="833"/>
        <w:jc w:val="center"/>
        <w:rPr>
          <w:b/>
          <w:bCs/>
          <w:sz w:val="36"/>
          <w:szCs w:val="36"/>
          <w:lang w:eastAsia="ar-SA"/>
        </w:rPr>
      </w:pPr>
      <w:r>
        <w:rPr>
          <w:b/>
          <w:bCs/>
          <w:sz w:val="36"/>
          <w:szCs w:val="36"/>
          <w:lang w:eastAsia="ar-SA"/>
        </w:rPr>
        <w:t>в основную</w:t>
      </w:r>
      <w:r w:rsidRPr="004006D4">
        <w:rPr>
          <w:b/>
          <w:bCs/>
          <w:sz w:val="36"/>
          <w:szCs w:val="36"/>
          <w:lang w:eastAsia="ar-SA"/>
        </w:rPr>
        <w:t xml:space="preserve"> образовательн</w:t>
      </w:r>
      <w:r>
        <w:rPr>
          <w:b/>
          <w:bCs/>
          <w:sz w:val="36"/>
          <w:szCs w:val="36"/>
          <w:lang w:eastAsia="ar-SA"/>
        </w:rPr>
        <w:t>ую</w:t>
      </w:r>
      <w:r w:rsidRPr="004006D4">
        <w:rPr>
          <w:b/>
          <w:bCs/>
          <w:sz w:val="36"/>
          <w:szCs w:val="36"/>
          <w:lang w:eastAsia="ar-SA"/>
        </w:rPr>
        <w:t xml:space="preserve"> программ</w:t>
      </w:r>
      <w:r>
        <w:rPr>
          <w:b/>
          <w:bCs/>
          <w:sz w:val="36"/>
          <w:szCs w:val="36"/>
          <w:lang w:eastAsia="ar-SA"/>
        </w:rPr>
        <w:t>у</w:t>
      </w:r>
    </w:p>
    <w:p w:rsidR="00053A31" w:rsidRPr="004006D4" w:rsidRDefault="00053A31" w:rsidP="00053A31">
      <w:pPr>
        <w:ind w:left="851" w:right="833"/>
        <w:jc w:val="center"/>
        <w:rPr>
          <w:b/>
          <w:bCs/>
          <w:sz w:val="36"/>
          <w:szCs w:val="36"/>
          <w:lang w:eastAsia="ar-SA"/>
        </w:rPr>
      </w:pPr>
      <w:r>
        <w:rPr>
          <w:b/>
          <w:bCs/>
          <w:sz w:val="36"/>
          <w:szCs w:val="36"/>
          <w:lang w:eastAsia="ar-SA"/>
        </w:rPr>
        <w:t>начального</w:t>
      </w:r>
      <w:r w:rsidRPr="004006D4">
        <w:rPr>
          <w:b/>
          <w:bCs/>
          <w:sz w:val="36"/>
          <w:szCs w:val="36"/>
          <w:lang w:eastAsia="ar-SA"/>
        </w:rPr>
        <w:t xml:space="preserve"> общего образования</w:t>
      </w:r>
    </w:p>
    <w:p w:rsidR="00053A31" w:rsidRDefault="00053A31" w:rsidP="00053A31">
      <w:pPr>
        <w:ind w:left="851" w:right="833"/>
        <w:jc w:val="center"/>
        <w:rPr>
          <w:b/>
          <w:spacing w:val="-5"/>
          <w:sz w:val="36"/>
          <w:lang w:eastAsia="ar-SA"/>
        </w:rPr>
      </w:pPr>
      <w:r w:rsidRPr="004006D4">
        <w:rPr>
          <w:b/>
          <w:spacing w:val="-5"/>
          <w:sz w:val="36"/>
          <w:lang w:eastAsia="ar-SA"/>
        </w:rPr>
        <w:t xml:space="preserve">муниципального автономного общеобразовательного учреждения </w:t>
      </w:r>
    </w:p>
    <w:p w:rsidR="00053A31" w:rsidRPr="004006D4" w:rsidRDefault="00053A31" w:rsidP="00053A31">
      <w:pPr>
        <w:ind w:left="851" w:right="833"/>
        <w:jc w:val="center"/>
        <w:rPr>
          <w:b/>
          <w:spacing w:val="-5"/>
          <w:sz w:val="36"/>
          <w:lang w:eastAsia="ar-SA"/>
        </w:rPr>
      </w:pPr>
      <w:r w:rsidRPr="004006D4">
        <w:rPr>
          <w:b/>
          <w:spacing w:val="-5"/>
          <w:sz w:val="36"/>
          <w:lang w:eastAsia="ar-SA"/>
        </w:rPr>
        <w:t>«Средняя общеобразовательная школа № 40»</w:t>
      </w:r>
    </w:p>
    <w:p w:rsidR="00053A31" w:rsidRDefault="00053A31" w:rsidP="00053A31">
      <w:pPr>
        <w:pStyle w:val="TableParagraph"/>
        <w:ind w:left="851" w:right="833"/>
        <w:jc w:val="center"/>
        <w:rPr>
          <w:b/>
          <w:sz w:val="24"/>
        </w:rPr>
      </w:pPr>
    </w:p>
    <w:p w:rsidR="007874FB" w:rsidRDefault="007874FB">
      <w:pPr>
        <w:ind w:left="-720" w:right="-187"/>
        <w:jc w:val="center"/>
      </w:pPr>
    </w:p>
    <w:p w:rsidR="007874FB" w:rsidRDefault="007874FB">
      <w:pPr>
        <w:ind w:left="-720" w:right="-18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874FB" w:rsidRDefault="007874FB">
      <w:pPr>
        <w:rPr>
          <w:rFonts w:ascii="Times New Roman" w:hAnsi="Times New Roman" w:cs="Times New Roman"/>
          <w:b/>
          <w:sz w:val="24"/>
          <w:szCs w:val="24"/>
        </w:rPr>
      </w:pPr>
    </w:p>
    <w:p w:rsidR="007874FB" w:rsidRDefault="007874FB">
      <w:pPr>
        <w:rPr>
          <w:rFonts w:ascii="Times New Roman" w:hAnsi="Times New Roman" w:cs="Times New Roman"/>
          <w:sz w:val="24"/>
          <w:szCs w:val="24"/>
        </w:rPr>
      </w:pPr>
    </w:p>
    <w:p w:rsidR="007874FB" w:rsidRDefault="007874FB">
      <w:pPr>
        <w:rPr>
          <w:rFonts w:ascii="Times New Roman" w:hAnsi="Times New Roman" w:cs="Times New Roman"/>
          <w:sz w:val="24"/>
          <w:szCs w:val="24"/>
        </w:rPr>
      </w:pPr>
    </w:p>
    <w:p w:rsidR="007874FB" w:rsidRDefault="007874FB">
      <w:pPr>
        <w:rPr>
          <w:rFonts w:ascii="Times New Roman" w:hAnsi="Times New Roman" w:cs="Times New Roman"/>
          <w:sz w:val="24"/>
          <w:szCs w:val="24"/>
        </w:rPr>
      </w:pPr>
    </w:p>
    <w:p w:rsidR="007874FB" w:rsidRDefault="007874FB">
      <w:pPr>
        <w:rPr>
          <w:rFonts w:ascii="Times New Roman" w:hAnsi="Times New Roman" w:cs="Times New Roman"/>
          <w:sz w:val="24"/>
          <w:szCs w:val="24"/>
        </w:rPr>
      </w:pPr>
    </w:p>
    <w:p w:rsidR="007874FB" w:rsidRDefault="007874FB">
      <w:pPr>
        <w:rPr>
          <w:rFonts w:ascii="Times New Roman" w:hAnsi="Times New Roman" w:cs="Times New Roman"/>
          <w:sz w:val="24"/>
          <w:szCs w:val="24"/>
        </w:rPr>
      </w:pPr>
    </w:p>
    <w:p w:rsidR="007874FB" w:rsidRDefault="007874FB">
      <w:pPr>
        <w:rPr>
          <w:rFonts w:ascii="Times New Roman" w:hAnsi="Times New Roman" w:cs="Times New Roman"/>
          <w:sz w:val="24"/>
          <w:szCs w:val="24"/>
        </w:rPr>
      </w:pPr>
    </w:p>
    <w:p w:rsidR="007874FB" w:rsidRDefault="007874FB">
      <w:pPr>
        <w:rPr>
          <w:rFonts w:ascii="Times New Roman" w:hAnsi="Times New Roman" w:cs="Times New Roman"/>
          <w:sz w:val="24"/>
          <w:szCs w:val="24"/>
        </w:rPr>
      </w:pPr>
    </w:p>
    <w:p w:rsidR="007874FB" w:rsidRDefault="007874FB">
      <w:pPr>
        <w:rPr>
          <w:rFonts w:ascii="Times New Roman" w:hAnsi="Times New Roman" w:cs="Times New Roman"/>
          <w:sz w:val="24"/>
          <w:szCs w:val="24"/>
        </w:rPr>
      </w:pPr>
    </w:p>
    <w:p w:rsidR="007874FB" w:rsidRDefault="007874FB">
      <w:pPr>
        <w:rPr>
          <w:rFonts w:ascii="Times New Roman" w:hAnsi="Times New Roman" w:cs="Times New Roman"/>
          <w:sz w:val="24"/>
          <w:szCs w:val="24"/>
        </w:rPr>
      </w:pPr>
    </w:p>
    <w:p w:rsidR="007874FB" w:rsidRDefault="007874FB">
      <w:pPr>
        <w:rPr>
          <w:rFonts w:ascii="Times New Roman" w:hAnsi="Times New Roman" w:cs="Times New Roman"/>
          <w:sz w:val="24"/>
          <w:szCs w:val="24"/>
        </w:rPr>
      </w:pPr>
    </w:p>
    <w:p w:rsidR="007874FB" w:rsidRDefault="007874FB">
      <w:pPr>
        <w:rPr>
          <w:rFonts w:ascii="Times New Roman" w:hAnsi="Times New Roman" w:cs="Times New Roman"/>
          <w:sz w:val="24"/>
          <w:szCs w:val="24"/>
        </w:rPr>
      </w:pPr>
    </w:p>
    <w:p w:rsidR="007874FB" w:rsidRDefault="007874FB">
      <w:pPr>
        <w:rPr>
          <w:rFonts w:ascii="Times New Roman" w:hAnsi="Times New Roman" w:cs="Times New Roman"/>
          <w:sz w:val="24"/>
          <w:szCs w:val="24"/>
        </w:rPr>
      </w:pPr>
    </w:p>
    <w:p w:rsidR="007874FB" w:rsidRDefault="007874FB">
      <w:pPr>
        <w:rPr>
          <w:rFonts w:ascii="Times New Roman" w:hAnsi="Times New Roman" w:cs="Times New Roman"/>
          <w:sz w:val="24"/>
          <w:szCs w:val="24"/>
        </w:rPr>
      </w:pPr>
    </w:p>
    <w:p w:rsidR="007874FB" w:rsidRDefault="007874FB">
      <w:pPr>
        <w:pStyle w:val="Zag1"/>
        <w:spacing w:after="0" w:line="240" w:lineRule="auto"/>
        <w:rPr>
          <w:color w:val="auto"/>
          <w:lang w:val="ru-RU"/>
        </w:rPr>
      </w:pPr>
    </w:p>
    <w:p w:rsidR="007874FB" w:rsidRDefault="007874FB">
      <w:pPr>
        <w:pStyle w:val="Zag1"/>
        <w:spacing w:after="0" w:line="240" w:lineRule="auto"/>
        <w:rPr>
          <w:color w:val="auto"/>
          <w:lang w:val="ru-RU"/>
        </w:rPr>
      </w:pPr>
    </w:p>
    <w:p w:rsidR="007874FB" w:rsidRDefault="007874FB">
      <w:pPr>
        <w:pStyle w:val="Zag1"/>
        <w:spacing w:after="0" w:line="240" w:lineRule="auto"/>
        <w:rPr>
          <w:color w:val="auto"/>
          <w:lang w:val="ru-RU"/>
        </w:rPr>
      </w:pPr>
    </w:p>
    <w:p w:rsidR="007874FB" w:rsidRDefault="007874FB">
      <w:pPr>
        <w:pStyle w:val="Zag1"/>
        <w:spacing w:after="0" w:line="240" w:lineRule="auto"/>
        <w:rPr>
          <w:color w:val="auto"/>
          <w:lang w:val="ru-RU"/>
        </w:rPr>
      </w:pPr>
    </w:p>
    <w:p w:rsidR="007874FB" w:rsidRDefault="007874FB">
      <w:pPr>
        <w:pStyle w:val="Zag1"/>
        <w:spacing w:after="0" w:line="240" w:lineRule="auto"/>
        <w:rPr>
          <w:color w:val="auto"/>
          <w:lang w:val="ru-RU"/>
        </w:rPr>
      </w:pPr>
    </w:p>
    <w:p w:rsidR="00DB5BD8" w:rsidRDefault="00DB5BD8">
      <w:pPr>
        <w:pStyle w:val="Zag1"/>
        <w:spacing w:after="0" w:line="240" w:lineRule="auto"/>
        <w:rPr>
          <w:color w:val="auto"/>
          <w:lang w:val="ru-RU"/>
        </w:rPr>
      </w:pPr>
    </w:p>
    <w:p w:rsidR="00053A31" w:rsidRPr="00053A31" w:rsidRDefault="00053A31" w:rsidP="00053A31">
      <w:pPr>
        <w:jc w:val="center"/>
        <w:rPr>
          <w:sz w:val="24"/>
          <w:szCs w:val="24"/>
        </w:rPr>
      </w:pPr>
      <w:r w:rsidRPr="00053A31">
        <w:rPr>
          <w:sz w:val="24"/>
          <w:szCs w:val="24"/>
        </w:rPr>
        <w:t>Старый Оскол</w:t>
      </w:r>
    </w:p>
    <w:p w:rsidR="00053A31" w:rsidRPr="00053A31" w:rsidRDefault="00053A31" w:rsidP="00053A31">
      <w:pPr>
        <w:jc w:val="center"/>
        <w:rPr>
          <w:sz w:val="24"/>
          <w:szCs w:val="24"/>
        </w:rPr>
      </w:pPr>
      <w:r w:rsidRPr="00053A31">
        <w:rPr>
          <w:sz w:val="24"/>
          <w:szCs w:val="24"/>
        </w:rPr>
        <w:t>2023</w:t>
      </w:r>
    </w:p>
    <w:p w:rsidR="00053A31" w:rsidRPr="00053A31" w:rsidRDefault="00053A31" w:rsidP="00053A31">
      <w:pPr>
        <w:adjustRightInd w:val="0"/>
        <w:ind w:firstLine="709"/>
        <w:rPr>
          <w:sz w:val="24"/>
          <w:szCs w:val="24"/>
        </w:rPr>
      </w:pPr>
      <w:r w:rsidRPr="00053A31">
        <w:rPr>
          <w:sz w:val="24"/>
          <w:szCs w:val="24"/>
        </w:rPr>
        <w:lastRenderedPageBreak/>
        <w:t>В связи с введением</w:t>
      </w:r>
      <w:r>
        <w:rPr>
          <w:sz w:val="24"/>
          <w:szCs w:val="24"/>
        </w:rPr>
        <w:t xml:space="preserve"> ФОП Н</w:t>
      </w:r>
      <w:r w:rsidRPr="00053A31">
        <w:rPr>
          <w:sz w:val="24"/>
          <w:szCs w:val="24"/>
        </w:rPr>
        <w:t xml:space="preserve">ОО с 1 сентября 2023г. в основную образовательную программу </w:t>
      </w:r>
      <w:r>
        <w:rPr>
          <w:sz w:val="24"/>
          <w:szCs w:val="24"/>
        </w:rPr>
        <w:t>начального</w:t>
      </w:r>
      <w:r w:rsidRPr="00053A31">
        <w:rPr>
          <w:sz w:val="24"/>
          <w:szCs w:val="24"/>
        </w:rPr>
        <w:t xml:space="preserve"> общего образования (далее – </w:t>
      </w:r>
      <w:r>
        <w:rPr>
          <w:sz w:val="24"/>
          <w:szCs w:val="24"/>
        </w:rPr>
        <w:t>ООП Н</w:t>
      </w:r>
      <w:r w:rsidRPr="00053A31">
        <w:rPr>
          <w:sz w:val="24"/>
          <w:szCs w:val="24"/>
        </w:rPr>
        <w:t>ОО), утвержденную приказом МАОУ «СОШ № 40» 29 августа 2019г.</w:t>
      </w:r>
      <w:r>
        <w:rPr>
          <w:sz w:val="24"/>
          <w:szCs w:val="24"/>
        </w:rPr>
        <w:t xml:space="preserve"> </w:t>
      </w:r>
      <w:r w:rsidRPr="00053A31">
        <w:rPr>
          <w:sz w:val="24"/>
          <w:szCs w:val="24"/>
        </w:rPr>
        <w:t>№ 459 внесены изменения, касающиеся планируемых результатов освоения и содержания уч</w:t>
      </w:r>
      <w:r>
        <w:rPr>
          <w:sz w:val="24"/>
          <w:szCs w:val="24"/>
        </w:rPr>
        <w:t>ебных предметов для 3-4</w:t>
      </w:r>
      <w:r w:rsidRPr="00053A31">
        <w:rPr>
          <w:sz w:val="24"/>
          <w:szCs w:val="24"/>
        </w:rPr>
        <w:t xml:space="preserve"> классов:</w:t>
      </w:r>
    </w:p>
    <w:p w:rsidR="00DB5BD8" w:rsidRDefault="00DB5BD8">
      <w:pPr>
        <w:pStyle w:val="Zag1"/>
        <w:spacing w:after="0" w:line="240" w:lineRule="auto"/>
        <w:rPr>
          <w:color w:val="auto"/>
          <w:lang w:val="ru-RU"/>
        </w:rPr>
      </w:pPr>
    </w:p>
    <w:p w:rsidR="004F4398" w:rsidRPr="00053A31" w:rsidRDefault="00053A31" w:rsidP="00053A31">
      <w:pPr>
        <w:adjustRightInd w:val="0"/>
        <w:rPr>
          <w:b/>
          <w:sz w:val="24"/>
          <w:szCs w:val="24"/>
        </w:rPr>
      </w:pPr>
      <w:r w:rsidRPr="00053A31">
        <w:rPr>
          <w:b/>
          <w:sz w:val="24"/>
          <w:szCs w:val="24"/>
        </w:rPr>
        <w:t xml:space="preserve">                1. </w:t>
      </w:r>
      <w:r w:rsidR="004F4398" w:rsidRPr="00053A31">
        <w:rPr>
          <w:b/>
          <w:sz w:val="24"/>
          <w:szCs w:val="24"/>
        </w:rPr>
        <w:t>В р</w:t>
      </w:r>
      <w:r w:rsidR="007874FB" w:rsidRPr="00053A31">
        <w:rPr>
          <w:b/>
          <w:sz w:val="24"/>
          <w:szCs w:val="24"/>
        </w:rPr>
        <w:t xml:space="preserve">аздел Основной образовательной  программы </w:t>
      </w:r>
      <w:r w:rsidR="002D169A" w:rsidRPr="00053A31">
        <w:rPr>
          <w:b/>
          <w:sz w:val="24"/>
          <w:szCs w:val="24"/>
        </w:rPr>
        <w:t>начального</w:t>
      </w:r>
      <w:r w:rsidR="007874FB" w:rsidRPr="00053A31">
        <w:rPr>
          <w:b/>
          <w:sz w:val="24"/>
          <w:szCs w:val="24"/>
        </w:rPr>
        <w:t xml:space="preserve"> общего образования  </w:t>
      </w:r>
    </w:p>
    <w:p w:rsidR="004F4398" w:rsidRPr="00053A31" w:rsidRDefault="004F4398" w:rsidP="00053A31">
      <w:pPr>
        <w:adjustRightInd w:val="0"/>
        <w:ind w:firstLine="709"/>
        <w:jc w:val="both"/>
        <w:rPr>
          <w:sz w:val="24"/>
          <w:szCs w:val="24"/>
        </w:rPr>
      </w:pPr>
      <w:r w:rsidRPr="00053A31">
        <w:rPr>
          <w:sz w:val="24"/>
          <w:szCs w:val="24"/>
        </w:rPr>
        <w:t xml:space="preserve"> «1. Целевой раздел основной  образовательной программы </w:t>
      </w:r>
      <w:r w:rsidR="002D169A" w:rsidRPr="00053A31">
        <w:rPr>
          <w:sz w:val="24"/>
          <w:szCs w:val="24"/>
        </w:rPr>
        <w:t>начального</w:t>
      </w:r>
      <w:r w:rsidRPr="00053A31">
        <w:rPr>
          <w:sz w:val="24"/>
          <w:szCs w:val="24"/>
        </w:rPr>
        <w:t xml:space="preserve"> общего  образования», в пункт «1.1. Пояснительная записка, 1.2. </w:t>
      </w:r>
      <w:proofErr w:type="gramStart"/>
      <w:r w:rsidRPr="00053A31">
        <w:rPr>
          <w:sz w:val="24"/>
          <w:szCs w:val="24"/>
        </w:rPr>
        <w:t xml:space="preserve">Планируемые результаты освоения учащимися основной образовательной программы </w:t>
      </w:r>
      <w:r w:rsidR="002D169A" w:rsidRPr="00053A31">
        <w:rPr>
          <w:sz w:val="24"/>
          <w:szCs w:val="24"/>
        </w:rPr>
        <w:t>начального</w:t>
      </w:r>
      <w:r w:rsidRPr="00053A31">
        <w:rPr>
          <w:sz w:val="24"/>
          <w:szCs w:val="24"/>
        </w:rPr>
        <w:t xml:space="preserve"> общего образования» внести изменения</w:t>
      </w:r>
      <w:r w:rsidR="005314D4" w:rsidRPr="00053A31">
        <w:rPr>
          <w:sz w:val="24"/>
          <w:szCs w:val="24"/>
        </w:rPr>
        <w:t xml:space="preserve"> </w:t>
      </w:r>
      <w:r w:rsidRPr="00053A31">
        <w:rPr>
          <w:sz w:val="24"/>
          <w:szCs w:val="24"/>
        </w:rPr>
        <w:t xml:space="preserve">в части  планируемых результатов по учебным предметам </w:t>
      </w:r>
      <w:r w:rsidR="002D169A" w:rsidRPr="00053A31">
        <w:rPr>
          <w:sz w:val="24"/>
          <w:szCs w:val="24"/>
        </w:rPr>
        <w:t>«Русский язык», «Литературное чтение</w:t>
      </w:r>
      <w:r w:rsidRPr="00053A31">
        <w:rPr>
          <w:sz w:val="24"/>
          <w:szCs w:val="24"/>
        </w:rPr>
        <w:t>», «</w:t>
      </w:r>
      <w:r w:rsidR="002D169A" w:rsidRPr="00053A31">
        <w:rPr>
          <w:sz w:val="24"/>
          <w:szCs w:val="24"/>
        </w:rPr>
        <w:t>Родной (русский) язык</w:t>
      </w:r>
      <w:r w:rsidRPr="00053A31">
        <w:rPr>
          <w:sz w:val="24"/>
          <w:szCs w:val="24"/>
        </w:rPr>
        <w:t>», «</w:t>
      </w:r>
      <w:r w:rsidR="002D169A" w:rsidRPr="00053A31">
        <w:rPr>
          <w:sz w:val="24"/>
          <w:szCs w:val="24"/>
        </w:rPr>
        <w:t>Литературное чтение на родном (русском) языке</w:t>
      </w:r>
      <w:r w:rsidRPr="00053A31">
        <w:rPr>
          <w:sz w:val="24"/>
          <w:szCs w:val="24"/>
        </w:rPr>
        <w:t>», «</w:t>
      </w:r>
      <w:r w:rsidR="002D169A" w:rsidRPr="00053A31">
        <w:rPr>
          <w:sz w:val="24"/>
          <w:szCs w:val="24"/>
        </w:rPr>
        <w:t>Иностранный язык</w:t>
      </w:r>
      <w:r w:rsidRPr="00053A31">
        <w:rPr>
          <w:sz w:val="24"/>
          <w:szCs w:val="24"/>
        </w:rPr>
        <w:t>», «</w:t>
      </w:r>
      <w:r w:rsidR="002D169A" w:rsidRPr="00053A31">
        <w:rPr>
          <w:sz w:val="24"/>
          <w:szCs w:val="24"/>
        </w:rPr>
        <w:t>Окружающий мир</w:t>
      </w:r>
      <w:r w:rsidRPr="00053A31">
        <w:rPr>
          <w:sz w:val="24"/>
          <w:szCs w:val="24"/>
        </w:rPr>
        <w:t>»,</w:t>
      </w:r>
      <w:r w:rsidR="002D169A" w:rsidRPr="00053A31">
        <w:rPr>
          <w:sz w:val="24"/>
          <w:szCs w:val="24"/>
        </w:rPr>
        <w:t xml:space="preserve"> «Изобразительное искусство», «Технология», «Физическая культура», «Основы религиозных культур и светской этики» </w:t>
      </w:r>
      <w:r w:rsidRPr="00053A31">
        <w:rPr>
          <w:sz w:val="24"/>
          <w:szCs w:val="24"/>
        </w:rPr>
        <w:t>(изменений в Федеральный з</w:t>
      </w:r>
      <w:r w:rsidR="006E7F76" w:rsidRPr="00053A31">
        <w:rPr>
          <w:sz w:val="24"/>
          <w:szCs w:val="24"/>
        </w:rPr>
        <w:t>акон от 29.12.2012 г. №273-ФЗ «</w:t>
      </w:r>
      <w:r w:rsidRPr="00053A31">
        <w:rPr>
          <w:sz w:val="24"/>
          <w:szCs w:val="24"/>
        </w:rPr>
        <w:t>Об образовании в Российской Федерации</w:t>
      </w:r>
      <w:proofErr w:type="gramEnd"/>
      <w:r w:rsidRPr="00053A31">
        <w:rPr>
          <w:sz w:val="24"/>
          <w:szCs w:val="24"/>
        </w:rPr>
        <w:t xml:space="preserve">» </w:t>
      </w:r>
      <w:proofErr w:type="gramStart"/>
      <w:r w:rsidRPr="00053A31">
        <w:rPr>
          <w:sz w:val="24"/>
          <w:szCs w:val="24"/>
        </w:rPr>
        <w:t xml:space="preserve">и ст. 1 ФЗ об обязательных требования в РФ от 14.09.2022», </w:t>
      </w:r>
      <w:r w:rsidR="006E7F76" w:rsidRPr="00053A31">
        <w:rPr>
          <w:sz w:val="24"/>
          <w:szCs w:val="24"/>
        </w:rPr>
        <w:t>приказ</w:t>
      </w:r>
      <w:r w:rsidR="00F85838" w:rsidRPr="00053A31">
        <w:rPr>
          <w:sz w:val="24"/>
          <w:szCs w:val="24"/>
        </w:rPr>
        <w:t xml:space="preserve"> Министерства просвещения Российской Федерации от </w:t>
      </w:r>
      <w:r w:rsidR="002C1475" w:rsidRPr="00053A31">
        <w:rPr>
          <w:sz w:val="24"/>
          <w:szCs w:val="24"/>
        </w:rPr>
        <w:t>18.05.2023 № 372</w:t>
      </w:r>
      <w:r w:rsidR="00F85838" w:rsidRPr="00053A31">
        <w:rPr>
          <w:sz w:val="24"/>
          <w:szCs w:val="24"/>
        </w:rPr>
        <w:t xml:space="preserve"> «Об утверждении федерал</w:t>
      </w:r>
      <w:r w:rsidR="002C1475" w:rsidRPr="00053A31">
        <w:rPr>
          <w:sz w:val="24"/>
          <w:szCs w:val="24"/>
        </w:rPr>
        <w:t>ьной образовательной программы начального</w:t>
      </w:r>
      <w:r w:rsidR="00F85838" w:rsidRPr="00053A31">
        <w:rPr>
          <w:sz w:val="24"/>
          <w:szCs w:val="24"/>
        </w:rPr>
        <w:t xml:space="preserve"> общего образования» (зарегистрирован 12.07.2023 №</w:t>
      </w:r>
      <w:r w:rsidR="002C1475" w:rsidRPr="00053A31">
        <w:rPr>
          <w:sz w:val="24"/>
          <w:szCs w:val="24"/>
        </w:rPr>
        <w:t>74229</w:t>
      </w:r>
      <w:r w:rsidRPr="00053A31">
        <w:rPr>
          <w:sz w:val="24"/>
          <w:szCs w:val="24"/>
        </w:rPr>
        <w:t>):</w:t>
      </w:r>
      <w:proofErr w:type="gramEnd"/>
    </w:p>
    <w:p w:rsidR="004F4398" w:rsidRPr="00053A31" w:rsidRDefault="002D169A" w:rsidP="00053A31">
      <w:pPr>
        <w:adjustRightInd w:val="0"/>
        <w:ind w:firstLine="709"/>
        <w:jc w:val="both"/>
        <w:rPr>
          <w:sz w:val="24"/>
          <w:szCs w:val="24"/>
        </w:rPr>
      </w:pPr>
      <w:r w:rsidRPr="00053A31">
        <w:rPr>
          <w:sz w:val="24"/>
          <w:szCs w:val="24"/>
        </w:rPr>
        <w:t>Подпункт «1.2.</w:t>
      </w:r>
      <w:r w:rsidR="004F4398" w:rsidRPr="00053A31">
        <w:rPr>
          <w:sz w:val="24"/>
          <w:szCs w:val="24"/>
        </w:rPr>
        <w:t xml:space="preserve"> Личностные результаты освоения образовательной программы </w:t>
      </w:r>
      <w:r w:rsidR="000428FB" w:rsidRPr="00053A31">
        <w:rPr>
          <w:sz w:val="24"/>
          <w:szCs w:val="24"/>
        </w:rPr>
        <w:t>начального</w:t>
      </w:r>
      <w:r w:rsidR="004F4398" w:rsidRPr="00053A31">
        <w:rPr>
          <w:sz w:val="24"/>
          <w:szCs w:val="24"/>
        </w:rPr>
        <w:t xml:space="preserve"> общего образования» дополнить</w:t>
      </w:r>
      <w:r w:rsidR="00D71EA8" w:rsidRPr="00053A31">
        <w:rPr>
          <w:sz w:val="24"/>
          <w:szCs w:val="24"/>
        </w:rPr>
        <w:t xml:space="preserve"> следующим содержанием:</w:t>
      </w:r>
    </w:p>
    <w:p w:rsidR="004F4398" w:rsidRDefault="004F4398" w:rsidP="004F4398">
      <w:pPr>
        <w:pStyle w:val="af3"/>
        <w:ind w:left="644"/>
        <w:jc w:val="both"/>
        <w:rPr>
          <w:rFonts w:eastAsia="@Arial Unicode MS"/>
          <w:bCs/>
          <w:sz w:val="32"/>
        </w:rPr>
      </w:pPr>
    </w:p>
    <w:tbl>
      <w:tblPr>
        <w:tblW w:w="0" w:type="auto"/>
        <w:tblInd w:w="-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40"/>
      </w:tblGrid>
      <w:tr w:rsidR="00F805C9" w:rsidRPr="00F805C9" w:rsidTr="00F805C9">
        <w:trPr>
          <w:trHeight w:val="270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5C9" w:rsidRPr="00F805C9" w:rsidRDefault="00F805C9" w:rsidP="00F805C9">
            <w:pPr>
              <w:suppressAutoHyphens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Русский язык</w:t>
            </w:r>
          </w:p>
          <w:p w:rsidR="00F805C9" w:rsidRPr="00F805C9" w:rsidRDefault="00F805C9" w:rsidP="00F805C9">
            <w:pPr>
              <w:suppressAutoHyphens w:val="0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результате изучения предмета «Русский язык» в начальной школе у обучающегося будут сформированы следующие личностные результаты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гражданско-патриотического воспитания: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становление ценностного отношения к своей Родине — России, в том числе через изучение русского языка, отражающего историю и культуру страны;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уважение к своему и другим народам, формируемое в том числе на основе примеров из художественных произведений;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первоначальные представления о человеке как члене общества, о правах и ответственности, уважении и достоинстве человека, о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нравственно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softHyphen/>
              <w:t>этических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нормах поведения и правилах межличностных отношений, в том числе отражённых в художественных произведениях;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духовно-нравственного воспитания: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признание индивидуальности каждого человека с опорой на собственный жизненный и читательский опыт;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эстетического воспитания: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стремление к самовыражению в разных видах художественной деятельности, в том числе в искусстве слова; осознание важности русского языка как средства общения и самовыражения;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физического воспитания, формирования культуры здоровья и эмоционального благополучия: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 в процессе языкового образования;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трудового воспитания: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экологического воспитания: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бережное отношение к природе, формируемое в процессе работы с текстами;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неприятие действий, приносящих ей вред;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ценности научного познания: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первоначальные представления о научной картине мира (в том числе первоначальные представления о системе языка как одной из составляющих целостной научной картины мира);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      </w:r>
          </w:p>
        </w:tc>
      </w:tr>
      <w:tr w:rsidR="00F805C9" w:rsidRPr="00F805C9" w:rsidTr="00F805C9">
        <w:trPr>
          <w:trHeight w:val="210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5C9" w:rsidRPr="00F805C9" w:rsidRDefault="00F805C9" w:rsidP="00F805C9">
            <w:pPr>
              <w:suppressAutoHyphens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Литературное чтение</w:t>
            </w:r>
          </w:p>
          <w:p w:rsidR="00F805C9" w:rsidRPr="00F805C9" w:rsidRDefault="00F805C9" w:rsidP="00F805C9">
            <w:pPr>
              <w:suppressAutoHyphens w:val="0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Гражданско-патриотическое воспитание: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становление ценностного отношения к своей Родине —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Духовно-нравственное воспитание: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осознание этических понятий, оценка поведения и поступков персонажей художественных произведений в ситуации нравственного выбора;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выражение своего видения мира, индивидуальной позиции посредством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накопления и систематизации литературных впечатлений, разнообразных по эмоциональной окраске;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неприятие любых форм поведения, направленных на причинение физического и морального вреда другим людям.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Эстетическое воспитание: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понимание образного языка художественных произведений, выразительных средств, создающих художественный образ.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Физическое воспитание, формирование культуры здоровья эмоционального благополучия: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соблюдение правил здорового и безопасного (для себя и других людей) образа жизни в окружающей среде (в том числе информационной);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бережное отношение к физическому и психическому здоровью.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Трудовое воспитание: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Экологическое воспитание: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бережное отношение к природе, осознание проблем взаимоотношений человека и животных, отражённых в литературных произведениях;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неприятие действий, приносящих ей вред.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Ценности научного познания: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овладение смысловым чтением для решения различного уровня учебных и жизненных задач;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      </w:r>
          </w:p>
        </w:tc>
      </w:tr>
      <w:tr w:rsidR="00F805C9" w:rsidRPr="00F805C9" w:rsidTr="00F805C9">
        <w:trPr>
          <w:trHeight w:val="270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5C9" w:rsidRPr="00F805C9" w:rsidRDefault="00F805C9" w:rsidP="00F805C9">
            <w:pPr>
              <w:suppressAutoHyphens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Иностранный язык</w:t>
            </w:r>
          </w:p>
          <w:p w:rsidR="00F805C9" w:rsidRPr="00F805C9" w:rsidRDefault="00F805C9" w:rsidP="00F805C9">
            <w:pPr>
              <w:suppressAutoHyphens w:val="0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Личностные результаты освоения программы начального общего образования достигаются в единстве учебной и воспитательной деятельности МБОУ «СОШ №34»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Личностные результаты освоения программы начального общего образования отражают готовность обучающихся руководствоваться ценностями и приобретение первоначального опыта деятельности на их основе, в том числе в части: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Гражданско-патриотического воспитания: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становление ценностного отношения к своей Родине — России;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осознание своей этнокультурной и российской гражданской идентичности;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сопричастность к прошлому, настоящему и будущему своей страны и родного края;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уважение к своему и другим народам;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поведения и правилах межличностных отношений.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Духовно-нравственного воспитания: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признание индивидуальности каждого человека;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проявление сопереживания, уважения и доброжелательности;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неприятие любых форм поведения, направленных на причинение физического и морального вреда другим людям.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Эстетического воспитания: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стремление к самовыражению в разных видах художественной деятельности.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Физического воспитания, формирования культуры здоровья и эмоционального благополучия: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соблюдение правил здорового и безопасного (для себя и других людей) образа жизни в окружающей среде (в том числе информационной);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бережное отношение к физическому и психическому здоровью.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Трудового воспитания: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Экологического воспитания: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бережное отношение к природе;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неприятие действий, приносящих ей вред.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Ценности научного познания: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первоначальные представления о научной картине мира;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познавательные интересы, активность, инициативность, любознательность и самостоятельность в познании.</w:t>
            </w:r>
          </w:p>
        </w:tc>
      </w:tr>
      <w:tr w:rsidR="00F805C9" w:rsidRPr="00F805C9" w:rsidTr="00F805C9">
        <w:trPr>
          <w:trHeight w:val="240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5C9" w:rsidRPr="00F805C9" w:rsidRDefault="00F805C9" w:rsidP="00F805C9">
            <w:pPr>
              <w:suppressAutoHyphens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Родной язык (русский)</w:t>
            </w:r>
          </w:p>
          <w:p w:rsidR="00F805C9" w:rsidRPr="00F805C9" w:rsidRDefault="00F805C9" w:rsidP="00F805C9">
            <w:pPr>
              <w:suppressAutoHyphens w:val="0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результате изучения предмета «Родной (русский) язык»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гражданско-патриотического воспитания: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становление ценностного отношения к своей Родине — России, в том числе через изучение родного русского языка, отражающего историю и культуру страны;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уважение к своему и другим народам, формируемое в том числе на основе примеров из художественных произведений;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художественных произведениях;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духовно-нравственного воспитания: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признание индивидуальности каждого человека с опорой на собственный жизненный и читательский опыт;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эстетического воспитания: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уважительное отношение и интерес к художественной культуре, восприимчивость к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разным видам искусства, традициям и творчеству своего и других народов;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стремление к самовыражению в разных видах художественной деятельности, в том числе в искусстве слова; осознание важности русского языка как средства общения и самовыражения;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физического воспитания, формирования культуры здоровья и эмоционального благополучия: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 в процессе языкового образования;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трудового воспитания: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экологического воспитания: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бережное отношение к природе, формируемое в процессе работы с текстами;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неприятие действий, приносящих ей вред;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ценности научного познания: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первоначальные представления о научной картине мира (в том числе первоначальные представления о системе языка как одной из составляющих целостной научной картины мира); 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      </w:r>
          </w:p>
        </w:tc>
      </w:tr>
      <w:tr w:rsidR="00F805C9" w:rsidRPr="00F805C9" w:rsidTr="00F805C9">
        <w:trPr>
          <w:trHeight w:val="195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5C9" w:rsidRPr="00F805C9" w:rsidRDefault="00F805C9" w:rsidP="00F805C9">
            <w:pPr>
              <w:suppressAutoHyphens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Литературное чтение на родном (русском) языке</w:t>
            </w:r>
          </w:p>
          <w:p w:rsidR="00F805C9" w:rsidRPr="00F805C9" w:rsidRDefault="00F805C9" w:rsidP="00F805C9">
            <w:pPr>
              <w:suppressAutoHyphens w:val="0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результате изучения предмета «Литературное чтения на родном (русском) языке» у обучающегося будут сформированы следующие личностные результаты, представленные по основным направлениям воспитательной деятельности: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гражданско-патриотического воспитания: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становление ценностного отношения к своей Родине — России, в том числе через изучение художественных произведений, отражающих историю и культуру страны;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уважение к своему и другим народам, формируемое в том числе на основе примеров из художественных произведений и фольклора;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фольклорных и художественных произведениях;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духовно-нравственного воспитания: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признание индивидуальности каждого человека с опорой на собственный жизненный и читательский опыт;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проявление сопереживания, уважения и доброжелательности, в том числе с использованием адекватных языковых средств, для выражения своего состояния и чувств; проявление эмоционально-нравственной отзывчивости, понимания и сопереживания чувствам других людей;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неприятие любых форм поведения, направленных на причинение физического и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морального вреда другим людям (в том числе связанного с использованием недопустимых средств языка);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сотрудничество со сверстниками, умение не создавать конфликтов и находить выходы из спорных ситуаций, в том числе с опорой на примеры художественных произведений;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эстетического воспитания: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стремление к самовыражению в разных видах художественной деятельности, в том числе в искусстве слова;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физического воспитания, формирования культуры здоровья и эмоционального благополучия: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трудового воспитания: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экологического воспитания: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бережное отношение к природе, формируемое в процессе работы с текстами;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неприятие действий, приносящих ей вред;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ценности научного познания: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первоначальные представления о научной картине мира, формируемые в том числе в процессе усвоения ряда литературоведческих понятий;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познавательные интересы, активность, инициативность, любознательность и самостоятельность в познании, в том числе познавательный интерес к чтению художественных произведений, активность и самостоятельность при выборе круга чтения.</w:t>
            </w:r>
          </w:p>
        </w:tc>
      </w:tr>
      <w:tr w:rsidR="00F805C9" w:rsidRPr="00F805C9" w:rsidTr="00F805C9">
        <w:trPr>
          <w:trHeight w:val="225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5C9" w:rsidRPr="00F805C9" w:rsidRDefault="00F805C9" w:rsidP="00F805C9">
            <w:pPr>
              <w:suppressAutoHyphens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Математика</w:t>
            </w:r>
          </w:p>
          <w:p w:rsidR="00F805C9" w:rsidRPr="00F805C9" w:rsidRDefault="00F805C9" w:rsidP="00F805C9">
            <w:pPr>
              <w:suppressAutoHyphens w:val="0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результате изучения предмета «Математика» в начальной школе у обучающегося будут сформированы следующие личностные результаты: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осознавать необходимость изучения математики для адаптации к жизненным ситуациям, для развития общей культуры человека; развития способности мыслить, рассуждать, выдвигать предположения и доказывать или опровергать их;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осваивать навыки организации безопасного поведения в информационной среде;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оценивать свои успехи в изучении математики, намечать пути устранения трудностей; стремиться углублять свои математические знания и умения;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пользоваться разнообразными информационными средствами для решения предложенных и самостоятельно выбранных учебных проблем, задач.</w:t>
            </w:r>
          </w:p>
        </w:tc>
      </w:tr>
      <w:tr w:rsidR="00F805C9" w:rsidRPr="00F805C9" w:rsidTr="00F805C9">
        <w:trPr>
          <w:trHeight w:val="225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5C9" w:rsidRPr="00F805C9" w:rsidRDefault="00F805C9" w:rsidP="00F805C9">
            <w:pPr>
              <w:suppressAutoHyphens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Окружающий мир</w:t>
            </w:r>
          </w:p>
          <w:p w:rsidR="00F805C9" w:rsidRPr="00F805C9" w:rsidRDefault="00F805C9" w:rsidP="00F805C9">
            <w:pPr>
              <w:suppressAutoHyphens w:val="0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Гражданско-патриотического воспитания: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становление ценностного отношения к своей Родине — России; понимание особой роли многонациональной России в современном мире;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сопричастность к прошлому, настоящему и будущему своей страны и родного края; проявление интереса к истории и многонациональной культуре своей страны, уважения к своему и другим народам;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первоначальные представления о человеке как члене общества, осознание прав и ответственности человека как члена общества.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Духовно-нравственного воспитания: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проявление культуры общения, уважительного отношения к людям, их взглядам, признанию их индивидуальности;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Эстетического воспитания: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использование полученных знаний в продуктивной и преобразующей деятельности, в разных видах художественной деятельности.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Физического воспитания, формирования культуры здоровья и эмоционального благополучия: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приобретение опыта эмоционального отношения к среде обитания, бережное отношение к физическому и психическому здоровью.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Трудового воспитания: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Экологического воспитания: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Ценности научного познания: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ориентация в деятельности на первоначальные представления о научной картине мира;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осознание ценности познания, проявление познавательного интереса, активности, инициативности, любознательности и самостоятельности в обогащении своих знаний, в том числе с использованием различных информационных средств.</w:t>
            </w:r>
          </w:p>
        </w:tc>
      </w:tr>
      <w:tr w:rsidR="00F805C9" w:rsidRPr="00F805C9" w:rsidTr="00F805C9">
        <w:trPr>
          <w:trHeight w:val="225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5C9" w:rsidRPr="00F805C9" w:rsidRDefault="00F805C9" w:rsidP="00F805C9">
            <w:pPr>
              <w:suppressAutoHyphens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Основы религиозных культур и светской этики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В результате изучения предмета «Основы религиозных культур и светской этики» в 4 классе у обучающегося будут сформированы следующие личностные результаты: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понимать основы российской гражданской идентичности, испытывать чувство гордости за свою Родину;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формировать национальную и гражданскую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самоидентичность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осознавать свою этническую и национальную принадлежность;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понимать значение гуманистических и демократических ценностных ориентаций; осознавать ценность человеческой жизни;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понимать значение нравственных норм и ценностей как условия жизни личности, семьи, общества;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осознавать право гражданина РФ исповедовать любую традиционную религию или не исповедовать никакой религии;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строить своё общение, совместную деятельность на основе правил коммуникации: умения договариваться, мирно разрешать конфликты, уважать другое мнение, независимо от принадлежности собеседников к религии или к атеизму;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соотносить свои поступки с нравственными ценностями, принятыми в российском обществе, проявлять уважение к духовным традициям народов России, терпимость к представителям разного вероисповедания;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строить своё поведение с учётом нравственных норм и правил; проявлять в повседневной жизни доброту, справедливость, доброжелательность в общении, желание при необходимости прийти на помощь;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понимать необходимость обогащать свои знания о духовно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softHyphen/>
              <w:t xml:space="preserve"> нравственной культуре, стремиться анализировать своё поведение, избегать негативных поступков и действий, оскорбляющих других людей;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понимать необходимость бережного отношения к материальным и духовным ценностям.</w:t>
            </w:r>
          </w:p>
        </w:tc>
      </w:tr>
      <w:tr w:rsidR="00F805C9" w:rsidRPr="00F805C9" w:rsidTr="00F805C9">
        <w:trPr>
          <w:trHeight w:val="225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5C9" w:rsidRPr="00F805C9" w:rsidRDefault="00F805C9" w:rsidP="00F805C9">
            <w:pPr>
              <w:suppressAutoHyphens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Изобразительное искусство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Уважение и ценностное отношение к своей Родине — России;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ценностно-смысловые ориентации и установки, отражающие индивидуально-личностные позиции и социально значимые личностные качества;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духовно-нравственное развитие обучающихся;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мотивацию к познанию и обучению, готовность к саморазвитию и активному участию в социально-значимой деятельности;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Патриотическое воспитание осуществляется через освоение школьниками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Гражданское воспитание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Духовно-нравственное воспитание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школьнику обрести социально значимые знания. Развитие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творческих способностей способствует росту самосознания, осознания себя как личности и члена общества.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Эстетическое воспитание —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школьников в отношении к окружающим людям, в стремлении к их пониманию, а также в отношении к семье, природе, труду, искусству, культурному наследию.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Ценности познавательной деятельности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Экологическое воспитание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Трудовое воспитание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— обязательные требования к определённым заданиям по программе.</w:t>
            </w:r>
          </w:p>
        </w:tc>
      </w:tr>
      <w:tr w:rsidR="00F805C9" w:rsidRPr="00F805C9" w:rsidTr="00F805C9">
        <w:trPr>
          <w:trHeight w:val="225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5C9" w:rsidRPr="00F805C9" w:rsidRDefault="00F805C9" w:rsidP="00F805C9">
            <w:pPr>
              <w:suppressAutoHyphens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Музыка</w:t>
            </w:r>
          </w:p>
          <w:p w:rsidR="00F805C9" w:rsidRPr="00F805C9" w:rsidRDefault="00F805C9" w:rsidP="00F805C9">
            <w:pPr>
              <w:suppressAutoHyphens w:val="0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работы, урочной и внеурочной деятельности. Они отражают готовность обучающихся руководствоваться системой позитивных ценностных ориентаций, в том числе в части: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Гражданско-патриотического воспитания: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осознание российской гражданской идентичности; знание Гимна России и традиций его исполнения, уважение музыкальных символов и традиций республик Российской Федерации; проявление интереса к освоению музыкальных традиций своего края, музыкальной культуры народов России; уважение к достижениям отечественных мастеров культуры; стремление участвовать в творческой жизни своей школы, города, республики.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Духовно-нравственного воспитания: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признание индивидуальности каждого человека; проявление сопереживания, уважения и доброжелательности; 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Эстетического воспитания: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восприимчивость к различным видам искусства, музыкальным традициям и творчеству своего и других народов; умение видеть прекрасное в жизни, наслаждаться красотой; стремление к самовыражению в разных видах искусства.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Ценности научного познания: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первоначальные представления о единстве и особенностях художественной и научной картины мира; познавательные интересы, активность, инициативность, любознательность и самостоятельность в познании.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Физического воспитания, формирования культуры здоровья и эмоционального благополучия: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соблюдение правил здорового и безопасного (для себя и других людей) образа жизни в окружающей среде; бережное отношение к физиологическим системам организма, задействованным в музыкально-исполнительской деятельности (дыхание, артикуляция,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музыкальный слух, голос); профилактика умственного и физического утомления с использованием возможностей музыкотерапии.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Трудового воспитания: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Экологического воспитания: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бережное отношение к природе; неприятие действий, приносящих ей вред.</w:t>
            </w:r>
          </w:p>
        </w:tc>
      </w:tr>
      <w:tr w:rsidR="00F805C9" w:rsidRPr="00F805C9" w:rsidTr="00F805C9">
        <w:trPr>
          <w:trHeight w:val="225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5C9" w:rsidRPr="00F805C9" w:rsidRDefault="00F805C9" w:rsidP="00F805C9">
            <w:pPr>
              <w:suppressAutoHyphens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Технология</w:t>
            </w:r>
          </w:p>
          <w:p w:rsidR="00F805C9" w:rsidRPr="00F805C9" w:rsidRDefault="00F805C9" w:rsidP="00F805C9">
            <w:pPr>
              <w:suppressAutoHyphens w:val="0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результате изучения предмета «Технология» в начальной школе у обучающегося будут сформированы следующие личностные новообразования: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первоначальные представления о созидательном и нравственном значении труда в жизни человека и общества; уважительное отношение к труду и творчеству мастеров;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осознание роли человека и используемых им технологий в сохранении гармонического сосуществования рукотворного мира с миром природы; ответственное отношение к сохранению окружающей среды;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понимание культурно-исторической ценности традиций, отражённых в предметном мире; чувство сопричастности к культуре своего народа, уважительное отношение к культурным традициям других народов;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проявление способности к эстетической оценке окружающей предметной среды; эстетические чувства —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самореализации; мотивация к творческому труду, работе на результат; способность к различным видам практической преобразующей деятельности;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проявление устойчивых волевых качества и способность к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саморегуляции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 организованность, аккуратность, трудолюбие, ответственность, умение справляться с доступными проблемами;</w:t>
            </w:r>
          </w:p>
          <w:p w:rsidR="00F805C9" w:rsidRPr="00F805C9" w:rsidRDefault="00F805C9" w:rsidP="00F805C9">
            <w:pPr>
              <w:suppressAutoHyphens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готовность вступать в сотрудничество с другими людьми с учётом этики общения; проявление толерантности и доброжелательности.</w:t>
            </w:r>
          </w:p>
        </w:tc>
      </w:tr>
      <w:tr w:rsidR="00F805C9" w:rsidRPr="00F805C9" w:rsidTr="00F805C9">
        <w:trPr>
          <w:trHeight w:val="225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5C9" w:rsidRPr="00F805C9" w:rsidRDefault="00F805C9" w:rsidP="00F805C9">
            <w:pPr>
              <w:suppressAutoHyphens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Физическая культура</w:t>
            </w:r>
          </w:p>
          <w:p w:rsidR="00F805C9" w:rsidRPr="00F805C9" w:rsidRDefault="00F805C9" w:rsidP="00F805C9">
            <w:pPr>
              <w:suppressAutoHyphens w:val="0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Личностные результаты освоения учебного предмета «Физическая культура»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уважительное отношение к содержанию национальных подвижных игр, этнокультурным формам и видам соревновательной деятельности;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стремление к формированию культуры укрепления и сохранения здоровья, развитию физических качеств и освоение физических упражнений оздоровительной,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спортивной и прикладной направленности, формированию основ и соблюдения правил здорового образа жизни;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      </w:r>
          </w:p>
        </w:tc>
      </w:tr>
    </w:tbl>
    <w:p w:rsidR="00F805C9" w:rsidRDefault="0054098F" w:rsidP="00F805C9">
      <w:pPr>
        <w:pStyle w:val="af3"/>
        <w:ind w:left="644"/>
        <w:jc w:val="both"/>
        <w:rPr>
          <w:rFonts w:eastAsia="@Arial Unicode MS"/>
          <w:b/>
          <w:bCs/>
        </w:rPr>
      </w:pPr>
      <w:r>
        <w:rPr>
          <w:rFonts w:eastAsia="@Arial Unicode MS"/>
          <w:b/>
          <w:bCs/>
        </w:rPr>
        <w:lastRenderedPageBreak/>
        <w:t>В п</w:t>
      </w:r>
      <w:r w:rsidR="00F805C9" w:rsidRPr="002D169A">
        <w:rPr>
          <w:rFonts w:eastAsia="@Arial Unicode MS"/>
          <w:b/>
          <w:bCs/>
        </w:rPr>
        <w:t>одпункт «</w:t>
      </w:r>
      <w:r w:rsidR="002D169A" w:rsidRPr="002D169A">
        <w:rPr>
          <w:rFonts w:eastAsia="@Arial Unicode MS"/>
          <w:b/>
          <w:bCs/>
        </w:rPr>
        <w:t xml:space="preserve">1.2. </w:t>
      </w:r>
      <w:proofErr w:type="spellStart"/>
      <w:r w:rsidR="00F805C9" w:rsidRPr="002D169A">
        <w:rPr>
          <w:rFonts w:eastAsia="@Arial Unicode MS"/>
          <w:b/>
          <w:bCs/>
        </w:rPr>
        <w:t>Метапредметные</w:t>
      </w:r>
      <w:proofErr w:type="spellEnd"/>
      <w:r w:rsidR="00F805C9" w:rsidRPr="002D169A">
        <w:rPr>
          <w:rFonts w:eastAsia="@Arial Unicode MS"/>
          <w:b/>
          <w:bCs/>
        </w:rPr>
        <w:t xml:space="preserve"> результаты освоения образовательной программы </w:t>
      </w:r>
      <w:r w:rsidR="002D169A" w:rsidRPr="002D169A">
        <w:rPr>
          <w:rFonts w:eastAsia="@Arial Unicode MS"/>
          <w:b/>
          <w:bCs/>
        </w:rPr>
        <w:t xml:space="preserve">начального </w:t>
      </w:r>
      <w:r w:rsidR="00F805C9" w:rsidRPr="002D169A">
        <w:rPr>
          <w:rFonts w:eastAsia="@Arial Unicode MS"/>
          <w:b/>
          <w:bCs/>
        </w:rPr>
        <w:t>общего образования» включить</w:t>
      </w:r>
    </w:p>
    <w:tbl>
      <w:tblPr>
        <w:tblW w:w="0" w:type="auto"/>
        <w:tblInd w:w="-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40"/>
      </w:tblGrid>
      <w:tr w:rsidR="00F805C9" w:rsidRPr="00F805C9" w:rsidTr="00D93914">
        <w:trPr>
          <w:trHeight w:val="270"/>
        </w:trPr>
        <w:tc>
          <w:tcPr>
            <w:tcW w:w="9540" w:type="dxa"/>
          </w:tcPr>
          <w:p w:rsidR="00F805C9" w:rsidRPr="00F805C9" w:rsidRDefault="00F805C9" w:rsidP="00F805C9">
            <w:pPr>
              <w:suppressAutoHyphens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Русский язык</w:t>
            </w:r>
          </w:p>
          <w:p w:rsidR="00F805C9" w:rsidRPr="00F805C9" w:rsidRDefault="00F805C9" w:rsidP="00F805C9">
            <w:pPr>
              <w:suppressAutoHyphens w:val="0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Изучение содержания учебного предмета «Русский язык» в первом классе способствует освоению на пропедевтическом уровне ряда универсальных учебных действий.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Познавательные универсальные учебные действия: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Базовые логические действия: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сравнивать звуки в соответствии с учебной задачей;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сравнивать звуковой и буквенный состав слова в соответствии с учебной задачей;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устанавливать основания для сравнения звуков, слов (на основе образца);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Базовые исследовательские действия: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проводить изменения звуковой модели по предложенному учителем правилу, подбирать слова к модели;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Формулировать выводы о соответствии звукового и буквенного состава слова;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алфавит для самостоятельного упорядочивания списка слов.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с информацией: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анализировать графическую информацию — модели звукового состава слова;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самостоятельно создавать модели звукового состава слова.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Коммуникативные универсальные учебные действия: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Общение: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воспринимать суждения, выражать эмоции в соответствии с целями и условиями общения в знакомой среде;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проявлять уважительное отношение к собеседнику, соблюдать в процессе общения нормы речевого этикета; соблюдать правила ведения диалога;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воспринимать разные точки зрения;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 процессе учебного диалога отвечать на вопросы по изученному материалу;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строить устное речевое высказывание об обозначении звуков буквами; о звуковом и буквенном составе слова.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Регулятивные универсальные учебные действия: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Самоорганизация: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выстраивать последовательность учебных операций при проведении звукового анализа слова;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выстраивать последовательность учебных операций при списывании;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удерживать учебную задачу при проведении звукового анализа, при обозначении звуков буквами, при списывании текста, при письме под диктовку;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Самоконтроль: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указанную ошибку, допущенную при проведении звукового анализа, при письме под диктовку или списывании слов, предложений;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оценивать правильность написания букв, соединений букв, слов, предложений.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Совместная деятельность: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ответственно выполнять свою часть работы.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Изучение содержания учебного предмета «Русский язык» во втором классе способствует освоению на пропедевтическом уровне ряда универсальных учебных действий.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Познавательные универсальные учебные действия: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Базовые логические действия: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сравнивать однокоренные (родственные) слова и синонимы; однокоренные (родственные) слова и слова с омонимичными корнями;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сравнивать значение однокоренных (родственных) слов; сравнивать буквенную оболочку однокоренных (родственных) слов;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устанавливать основания для сравнения слов: на какой вопрос отвечают, что обозначают;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характеризовать звуки по заданным параметрам;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определять признак, по которому проведена классификация звуков, букв, слов, предложений;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закономерности на основе наблюдения за языковыми единицами;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ориентироваться в изученных понятиях (корень, окончание, текст); соотносить понятие с его краткой характеристикой.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Базовые исследовательские действия: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проводить по предложенному плану наблюдение за языковыми единицами (слово, предложение, текст);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формулировать выводы и предлагать доказательства того, что слова являются / не являются однокоренными (родственными).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с информацией: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выбирать источник получения информации: нужный словарь учебника для получения информации;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устанавливать с помощью словаря значения многозначных слов;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согласно заданному алгоритму находить в предложенном источнике информацию, представленную в явном виде;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 помощью учителя на уроках русского языка создавать схемы, таблицы для представления информации.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Коммуникативные универсальные учебные действия: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Общение: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воспринимать и формулировать суждения о языковых единицах;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проявлять уважительное отношение к собеседнику, соблюдать правила ведения диалога;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признавать возможность существования разных точек зрения в процессе анализа результатов наблюдения за языковыми единицами;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корректно и аргументированно высказывать своё мнение о результатах наблюдения за языковыми единицами;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строить устное диалогическое выказывание;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устно и письменно формулировать простые выводы на основе прочитанного или услышанного текста.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Регулятивные универсальные учебные действия: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Самоорганизация: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планировать с помощью учителя действия по решению орфографической задачи; выстраивать последовательность выбранных действий.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Самоконтроль: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устанавливать с помощью учителя причины успеха/неудач при выполнении заданий по русскому языку;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Совместная деятельность: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замечания в свой адрес, мирно решать конфликты (в том числе с небольшой помощью учителя);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совместно обсуждать процесс и результат работы;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ответственно выполнять свою часть работы;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оценивать свой вклад в общий результат.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Изучение содержания учебного предмета «Русский язык» в третьем классе способствует освоению ряда универсальных учебных действий.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Познавательные универсальные учебные действия: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Базовые логические действия: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сравнивать грамматические признаки разных частей речи;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сравнивать тему и основную мысль текста;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сравнивать типы текстов (повествование, описание, рассуждение); сравнивать прямое и переносное значение слова;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группировать слова на основании того, какой частью речи они являются;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объединять имена существительные в группы по определённому признаку (например, род или число);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определять существенный признак для классификации звуков, предложений;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устанавливать при помощи смысловых (синтаксических) вопросов связи между словами в предложении;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Базовые исследовательские действия: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определять разрыв между реальным и желательным качеством текста на основе предложенных учителем критериев;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 помощью учителя формулировать цель, планировать изменения текста;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высказывать предположение в процессе наблюдения за языковым материалом;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проводить по предложенному плану несложное лингвистическое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миниисследование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выполнять по предложенному плану проектное задание;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выбирать наиболее подходящий для данной ситуации тип текста (на основе предложенных критериев).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с информацией: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выбирать источник получения информации при выполнении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миниисследования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анализировать текстовую, графическую, звуковую информацию в соответствии с учебной задачей;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самостоятельно создавать схемы, таблицы для представления информации как результата наблюдения за языковыми единицами.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Коммуникативные универсальные учебные действия: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Общение: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строить речевое высказывание в соответствии с поставленной задачей;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создавать устные и письменные тексты (описание, рассуждение, повествование);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готовить небольшие выступления о результатах групповой работы, наблюдения, выполненного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миниисследования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проектного задания;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Регулятивные универсальные учебные действия: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Самоорганизация: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планировать действия по решению орфографической задачи; выстраивать последовательность выбранных действий.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Самоконтроль: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устанавливать причины успеха/неудач при выполнении заданий по русскому языку;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Совместная деятельность: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формулировать краткосрочные и долгосрочные цели (индивидуальные с учётом участия в коллективных задачах) при выполнении коллективного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мини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softHyphen/>
              <w:t>исследования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или проектного задания на основе предложенного формата планирования, распределения промежуточных шагов и сроков;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совместные (в группах) проектные задания с опорой на предложенные образцы;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 выполнении совместной деятельности справедливо распределять работу, договариваться, обсуждать процесс и результат совместной работы;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Изучение содержания учебного предмета «Русский язык» в четвёртом классе способствует освоению ряда универсальных учебных действий.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Познавательные универсальные учебные действия: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Базовые логические действия: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но отличающихся грамматическими признаками;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группировать слова на основании того, какой частью речи они являются;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объединять глаголы в группы по определённому признаку (например, время, спряжение);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объединять предложения по определённому признаку;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классифицировать предложенные языковые единицы;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устно характеризовать языковые единицы по заданным признакам;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Базовые исследовательские действия: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сравнивать несколько вариантов выполнения заданий по русскому языку, выбирать наиболее подходящий (на основе предложенных критериев);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проводить по предложенному алгоритму различные виды анализа (звуко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softHyphen/>
              <w:t>буквенный, морфемный, морфологический, синтаксический);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миниисследования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выявлять недостаток информации для решения учебной (практической) задачи на основе предложенного алгоритма;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прогнозировать возможное развитие речевой ситуации.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с информацией: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выбирать источник получения информации, работать со словарями, справочниками в поисках информации, необходимой для решения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учебнопрактической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задачи; находить дополнительную информацию, используя справочники и словари;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соблюдать с помощью взрослых (педагогических работников, родителей (законных представителей) несовершеннолетних обучающихся) элементарные правила информационной безопасности при поиске информации в сети Интернет;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самостоятельно создавать схемы, таблицы для представления информации.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Коммуникативные универсальные учебные действия: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Общение: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воспринимать и формулировать суждения, выбирать адекватные языковые средства для выражения эмоций в соответствии с целями и условиями общения в знакомой среде;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создавать устные и письменные тексты (описание, рассуждение, повествование);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готовить небольшие публичные выступления;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подбирать иллюстративный материал (рисунки, фото, плакаты) к тексту выступления.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Регулятивные универсальные учебные действия: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Самоорганизация: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самостоятельно планировать действия по решению учебной задачи для получения результата;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выстраивать последовательность выбранных действий; предвидеть трудности и возможные ошибки.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Самоконтроль: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контролировать процесс и результат выполнения задания, корректировать учебные действия для преодоления ошибок;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ошибки в своей и чужих работах, устанавливать их причины;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оценивать по предложенным критериям общий результат деятельности и свой вклад в неё;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адекватно принимать оценку своей работы.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Совместная деятельность: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проявлять готовность руководить, выполнять поручения, подчиняться;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ответственно выполнять свою часть работы;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оценивать свой вклад в общий результат;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совместные проектные задания с опорой на предложенные образцы, планы, идеи.</w:t>
            </w:r>
          </w:p>
          <w:p w:rsidR="00F805C9" w:rsidRPr="00F805C9" w:rsidRDefault="00F805C9" w:rsidP="00F805C9">
            <w:pPr>
              <w:suppressAutoHyphens w:val="0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результате изучения предмета «Русский язык» в начальной школе у обучающегося будут сформированы следующие познавательные универсальные учебные действия.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Базовые логические действия: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сравнивать различные языковые единицы (звуки, слова, предложения, тексты), устанавливать основания для сравнения языковых единиц (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частеречная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принадлежность,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грамматический признак, лексическое значение и др.); устанавливать аналогии языковых единиц;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объединять объекты (языковые единицы) по определённому признаку;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устанавливать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причинно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softHyphen/>
              <w:t>следственные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связи в ситуациях наблюдения за языковым материалом, делать выводы.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Базовые исследовательские действия: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 помощью учителя формулировать цель, планировать изменения языкового объекта, речевой ситуации;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сравнивать несколько вариантов выполнения задания, выбирать наиболее подходящий (на основе предложенных критериев);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проводить по предложенному плану несложное лингвистическое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мини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softHyphen/>
              <w:t>исследование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выполнять по предложенному плану проектное задание;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прогнозировать возможное развитие процессов, событий и их последствия в аналогичных или сходных ситуациях.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с информацией: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выбирать источник получения информации: нужный словарь для получения запрашиваемой информации, для уточнения;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согласно заданному алгоритму находить представленную в явном виде информацию в предложенном источнике: в словарях, справочниках;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анализировать и создавать текстовую, видео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softHyphen/>
              <w:t>, графическую, звуковую информацию в соответствии с учебной задачей;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концу обучения в начальной школе у обучающегося формируются коммуникативные универсальные учебные действия.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Общение: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воспринимать и формулировать суждения, выражать эмоции в соответствии с целями и условиями общения в знакомой среде;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проявлять уважительное отношение к собеседнику, соблюдать правила ведения диалоги и дискуссии;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признавать возможность существования разных точек зрения;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корректно и аргументированно высказывать своё мнение;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строить речевое высказывание в соответствии с поставленной задачей;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создавать устные и письменные тексты (описание, рассуждение, повествование) в соответствии с речевой ситуацией;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готовить небольшие публичные выступления о результатах парной и групповой работы, о результатах наблюдения, выполненного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мини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softHyphen/>
              <w:t>исследования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проектного задания;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подбирать иллюстративный материал (рисунки, фото, плакаты) к тексту выступления.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концу обучения в начальной школе у обучающегося формируются регулятивные универсальные учебные действия.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Самоорганизация: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планировать действия по решению учебной задачи для получения результата;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выстраивать последовательность выбранных действий.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Самоконтроль: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устанавливать причины успеха/неудач учебной деятельности;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корректировать свои учебные действия для преодоления речевых и орфографических ошибок;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соотносить результат деятельности с поставленной учебной задачей по выделению, характеристике, использованию языковых единиц;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ошибку, допущенную при работе с языковым материалом, находить орфографическую и пунктуационную ошибку;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сравнивать результаты своей деятельности и деятельности одноклассников, объективно оценивать их по предложенным критериям.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Совместная деятельность: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проявлять готовность руководить, выполнять поручения, подчиняться, самостоятельно разрешать конфликты;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ответственно выполнять свою часть работы;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оценивать свой вклад в общий результат;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совместные проектные задания с опорой на предложенные образцы.</w:t>
            </w:r>
          </w:p>
        </w:tc>
      </w:tr>
      <w:tr w:rsidR="00F805C9" w:rsidRPr="00F805C9" w:rsidTr="00D93914">
        <w:trPr>
          <w:trHeight w:val="210"/>
        </w:trPr>
        <w:tc>
          <w:tcPr>
            <w:tcW w:w="9540" w:type="dxa"/>
          </w:tcPr>
          <w:p w:rsidR="00F805C9" w:rsidRPr="00F805C9" w:rsidRDefault="00F805C9" w:rsidP="00F805C9">
            <w:pPr>
              <w:suppressAutoHyphens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Литературное чтение</w:t>
            </w:r>
          </w:p>
          <w:p w:rsidR="00F805C9" w:rsidRPr="00F805C9" w:rsidRDefault="00F805C9" w:rsidP="00F805C9">
            <w:pPr>
              <w:suppressAutoHyphens w:val="0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базовые логические действия: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объединять произведения по жанру, авторской принадлежности;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определять существенный признак для классификации, классифицировать произведения по темам, жанрам и видам;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выявлять недостаток информации для решения учебной (практической) задачи на основе предложенного алгоритма;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устанавливать причинно-следственные связи в сюжете фольклорного и художественного текста, при составлении плана, пересказе текста, характеристике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поступков героев;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базовые исследовательские действия: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определять разрыв между реальным и желательным состоянием объекта (ситуации) на основе предложенных учителем вопросов;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формулировать с помощью учителя цель, планировать изменения объекта, ситуации;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сравнивать несколько вариантов решения задачи, выбирать наиболее подходящий (на основе предложенных критериев);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проводить по предложенному плану опыт, несложное исследование по установлению особенностей объекта изучения и связей между объектами (часть — целое, причина — следствие);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прогнозировать возможное развитие процессов, событий и их последствия в аналогичных или сходных ситуациях;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с информацией: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выбирать источник получения информации;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согласно заданному алгоритму находить в предложенном источнике информацию, представленную в явном виде;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достоверную и недостоверную информацию самостоятельно или на основании предложенного учителем способа её проверки;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анализировать и создавать текстовую, видео, графическую, звуковую информацию в соответствии с учебной задачей;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самостоятельно создавать схемы, таблицы для представления информации.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концу обучения в начальной школе у обучающегося формируются коммуникативные универсальные учебные действия: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общение: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воспринимать и формулировать суждения, выражать эмоции в соответствии с целями и условиями общения в знакомой среде;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проявлять уважительное отношение к собеседнику, соблюдать правила ведения диалога и дискуссии;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признавать возможность существования разных точек зрения;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корректно и аргументированно высказывать своё мнение;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строить речевое высказывание в соответствии с поставленной задачей;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создавать устные и письменные тексты (описание, рассуждение, повествование);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готовить небольшие публичные выступления;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подбирать иллюстративный материал (рисунки, фото, плакаты) к тексту выступления.</w:t>
            </w:r>
          </w:p>
          <w:p w:rsidR="00F805C9" w:rsidRPr="00F805C9" w:rsidRDefault="00F805C9" w:rsidP="00F805C9">
            <w:pPr>
              <w:suppressAutoHyphens w:val="0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концу обучения в начальной школе у обучающегося формируются регулятивные универсальные учебные действия: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самоорганизация: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планировать действия по решению учебной задачи для получения результата;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выстраивать последовательность выбранных действий;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самоконтроль: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устанавливать причины успеха/неудач учебной деятельности;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корректировать свои учебные действия для преодоления ошибок.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Совместная деятельность: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совместной работы;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проявлять готовность руководить, выполнять поручения, подчиняться;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ответственно выполнять свою часть работы;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оценивать свой вклад в общий результат;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совместные проектные задания с опорой на предложенные образцы.</w:t>
            </w:r>
          </w:p>
        </w:tc>
      </w:tr>
      <w:tr w:rsidR="00F805C9" w:rsidRPr="00F805C9" w:rsidTr="00D93914">
        <w:trPr>
          <w:trHeight w:val="270"/>
        </w:trPr>
        <w:tc>
          <w:tcPr>
            <w:tcW w:w="9540" w:type="dxa"/>
          </w:tcPr>
          <w:p w:rsidR="00F805C9" w:rsidRPr="00F805C9" w:rsidRDefault="00F805C9" w:rsidP="00F805C9">
            <w:pPr>
              <w:suppressAutoHyphens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Иностранный язык</w:t>
            </w:r>
          </w:p>
          <w:p w:rsidR="00F805C9" w:rsidRPr="00F805C9" w:rsidRDefault="00F805C9" w:rsidP="00F805C9">
            <w:pPr>
              <w:suppressAutoHyphens w:val="0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Метапредметные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результаты освоения программы начального общего образования должны отражать: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Овладение универсальными учебными познавательными действиями: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базовые логические действия: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сравнивать объекты, устанавливать основания для сравнения, устанавливать аналогии;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объединять части объекта (объекты) по определённому признаку;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определять существенный признак для классификации, классифицировать предложенные объекты;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выявлять недостаток информации для решения учебной (практической) задачи на основе предложенного алгоритма;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устанавливать причинно-следственные связи в ситуациях, поддающихся непосредственному наблюдению или знакомых по опыту, делать выводы;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базовые исследовательские действия: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определять разрыв между реальным и желательным состоянием объекта (ситуации) на основе предложенных педагогическим работником вопросов;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 помощью педагогического работника формулировать цель, планировать изменения объекта, ситуации;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сравнивать несколько вариантов решения задачи, выбирать наиболее подходящий (на основе предложенных критериев);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прогнозировать возможное развитие процессов, событий и их последствия в аналогичных или сходных ситуациях;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с информацией: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выбирать источник получения информации;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согласно заданному алгоритму находить в предложенном источнике информацию, представленную в явном виде;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анализировать и создавать текстовую, видео, графическую, звуковую, информацию в соответствии с учебной задачей;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самостоятельно создавать схемы, таблицы для представления информации.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Овладение универсальными учебными коммуникативными действиями: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общение: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воспринимать и формулировать суждения, выражать эмоции в соответствии с целями и условиями общения в знакомой среде;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проявлять уважительное отношение к собеседнику, соблюдать правила ведения диалога и дискуссии;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признавать возможность существования разных точек зрения;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корректно и аргументированно высказывать своё мнение;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строить речевое высказывание в соответствии с поставленной задачей;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создавать устные и письменные тексты (описание, рассуждение, повествование);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готовить небольшие публичные выступления;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подбирать иллюстративный материал (рисунки, фото, плакаты) к тексту выступления;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совместная деятельность: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проявлять готовность руководить, выполнять поручения, подчиняться;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ответственно выполнять свою часть работы;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оценивать свой вклад в общий результат;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совместные проектные задания с опорой на предложенные образцы.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Овладение универсальными учебными регулятивными действиями: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самоорганизация: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планировать действия по решению учебной задачи для получения результата;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выстраивать последовательность выбранных действий;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самоконтроль: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устанавливать причины успеха/неудач учебной деятельности;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корректировать свои учебные действия для преодоления ошибок.</w:t>
            </w:r>
          </w:p>
        </w:tc>
      </w:tr>
      <w:tr w:rsidR="00F805C9" w:rsidRPr="00F805C9" w:rsidTr="00D93914">
        <w:trPr>
          <w:trHeight w:val="240"/>
        </w:trPr>
        <w:tc>
          <w:tcPr>
            <w:tcW w:w="9540" w:type="dxa"/>
          </w:tcPr>
          <w:p w:rsidR="00F805C9" w:rsidRPr="00F805C9" w:rsidRDefault="00F805C9" w:rsidP="00F805C9">
            <w:pPr>
              <w:suppressAutoHyphens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Родной язык (русский)</w:t>
            </w:r>
          </w:p>
          <w:p w:rsidR="00F805C9" w:rsidRPr="00F805C9" w:rsidRDefault="00F805C9" w:rsidP="00F805C9">
            <w:pPr>
              <w:suppressAutoHyphens w:val="0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результате изучения предмета «Родной язык (русский)» в начальной школе у обучающегося будут сформированы следующие познавательные универсальные учебные действия.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Базовые логические действия: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сравнивать различные языковые единицы, устанавливать основания для сравнения языковых единиц, устанавливать аналогии языковых единиц;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объединять объекты (языковые единицы) по определённому признаку;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определять существенный признак для классификации языковых единиц; классифицировать языковые единицы;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устанавливать причинно-следственные связи в ситуациях наблюдения за языковым материалом, делать выводы.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Базовые исследовательские действия: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 помощью учителя формулировать цель, планировать изменения языкового объекта, речевой ситуации;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сравнивать несколько вариантов выполнения задания, выбирать наиболее подходящий (на основе предложенных критериев); проводить по предложенному плану несложное лингвистическое мини-исследование, выполнять по предложенному плану проектное задание;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прогнозировать возможное развитие процессов, событий и их последствия в аналогичных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или сходных ситуациях.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с информацией: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выбирать источник получения информации: нужный словарь для получения запрашиваемой информации, для уточнения;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согласно заданному алгоритму находить представленную в явном виде информацию в предложенном источнике: в словарях, справочниках;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анализировать и создавать текстовую, видео, графическую, звуковую информацию в соответствии с учебной задачей;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концу обучения в начальной школе у обучающегося формируются коммуникативные универсальные учебные действия.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Общение: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диалоги и дискуссии;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признавать возможность существования разных точек зрения; корректно и аргументированно высказывать своё мнение; строить речевое высказывание в соответствии с поставленной задачей;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создавать устные и письменные тексты (описание, рассуждение, повествование) в соответствии с речевой ситуацией;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подбирать иллюстративный материал (рисунки, фото, плакаты) к тексту выступления.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Совместная деятельность: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проявлять готовность руководить, выполнять поручения, подчиняться, самостоятельно разрешать конфликты;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ответственно выполнять свою часть работы; оценивать свой вклад в общий результат;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выполнять совместные проектные задания с опорой на предложенные образцы.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концу обучения в начальной школе у обучающегося формируются регулятивные универсальные учебные действия.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Самоорганизация: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планировать действия по решению учебной задачи для получения результата;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выстраивать последовательность выбранных действий.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Самоконтроль: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устанавливать причины успеха/неудач учебной деятельности; корректировать свои учебные действия для преодоления речевых и орфографических ошибок;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соотносить результат деятельности с поставленной учебной задачей по выделению, характеристике, использованию языковых единиц;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находить ошибки, допущенные при работе с языковым материалом, находить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орфографические и пунктуационные ошибки;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сравнивать результаты своей деятельности и деятельности одноклассников, объективно оценивать их по предложенным критериям.</w:t>
            </w:r>
          </w:p>
        </w:tc>
      </w:tr>
      <w:tr w:rsidR="00F805C9" w:rsidRPr="00F805C9" w:rsidTr="00D93914">
        <w:trPr>
          <w:trHeight w:val="195"/>
        </w:trPr>
        <w:tc>
          <w:tcPr>
            <w:tcW w:w="9540" w:type="dxa"/>
          </w:tcPr>
          <w:p w:rsidR="00F805C9" w:rsidRPr="00F805C9" w:rsidRDefault="00F805C9" w:rsidP="00F805C9">
            <w:pPr>
              <w:suppressAutoHyphens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Литературное чтение на родном (русском) языке</w:t>
            </w:r>
          </w:p>
          <w:p w:rsidR="00F805C9" w:rsidRPr="00F805C9" w:rsidRDefault="00F805C9" w:rsidP="00F805C9">
            <w:pPr>
              <w:suppressAutoHyphens w:val="0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результате изучения предмета «Литературное чтения на родном (русском) языке» у обучающегося будут сформированы следующие познавательные универсальные учебные действия.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Базовые логические действия: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сравнивать различные тексты, устанавливать основания для сравнения текстов, устанавливать аналогии текстов;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объединять объекты (тексты) по определённому признаку;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определять существенный признак для классификации пословиц, поговорок, фразеологизмов;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в текстах закономерности и противоречия на основе предложенного учителем алгоритма наблюдения; анализировать алгоритм действий при анализе текста, самостоятельно выделять учебные операции при анализе текстов;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устанавливать причинно-следственные связи при анализе текста, делать выводы.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Базовые исследовательские действия: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 помощью учителя формулировать цель, планировать изменения собственного высказывания в соответствии с речевой ситуацией;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сравнивать несколько вариантов выполнения задания, выбирать наиболее подходящий (на основе предложенных критериев);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проводить по предложенному плану несложное мини-исследование, выполнять по предложенному плану проектное задание;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формулировать выводы и подкреплять их доказательствами на основе результатов проведённого смыслового анализа текста; формулировать с помощью учителя вопросы в процессе анализа предложенного текстового материала;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прогнозировать возможное развитие процессов, событий и их последствия в аналогичных или сходных ситуациях.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с информацией: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выбирать источник получения информации: нужный словарь, справочник для получения запрашиваемой информации, для уточнения;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согласно заданному алгоритму находить представленную в явном виде информацию в предложенном источнике: в словарях, справочниках;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анализировать и создавать текстовую, графическую, видео, звуковую информацию в соответствии с учебной задачей;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понимать информацию, зафиксированную в виде таблиц, схем; самостоятельно создавать схемы, таблицы для представления результатов работы с текстами.</w:t>
            </w:r>
          </w:p>
          <w:p w:rsidR="00F805C9" w:rsidRPr="00F805C9" w:rsidRDefault="00F805C9" w:rsidP="00F805C9">
            <w:pPr>
              <w:suppressAutoHyphens w:val="0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концу обучения в начальной школе у обучающегося формируются коммуникативные универсальные учебные действия.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Общение: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воспринимать и формулировать суждения, выражать эмоции в соответствии с целями и условиями общения в знакомой среде;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проявлять уважительное отношение к собеседнику, соблюдать правила ведения диалоги и дискуссии;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признавать возможность существования разных точек зрения;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корректно и аргументированно высказывать своё мнение;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строить речевое высказывание в соответствии с поставленной задачей;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создавать устные и письменные тексты (описание, рассуждение, повествование) в соответствии с речевой ситуацией;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подбирать иллюстративный материал (рисунки, фото, плакаты) к тексту выступления.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Совместная деятельность: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проявлять готовность руководить, выполнять поручения, подчиняться, самостоятельно разрешать конфликты;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ответственно выполнять свою часть работы;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оценивать свой вклад в общий результат;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совместные проектные задания с опорой на предложенные образцы.</w:t>
            </w:r>
          </w:p>
          <w:p w:rsidR="00F805C9" w:rsidRPr="00F805C9" w:rsidRDefault="00F805C9" w:rsidP="00F805C9">
            <w:pPr>
              <w:suppressAutoHyphens w:val="0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концу обучения в начальной школе у обучающегося формируются регулятивные универсальные учебные действия.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Самоорганизация: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планировать действия по решению учебной задачи для получения результата;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выстраивать последовательность выбранных действий.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Самоконтроль: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устанавливать причины успеха/неудач учебной деятельности;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корректировать свои учебные действия для преодоления речевых ошибок и ошибок, связанных с анализом текстов;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соотносить результат деятельности с поставленной учебной задачей по анализу текстов;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ошибку, допущенную при работе с текстами;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сравнивать результаты своей деятельности и деятельности одноклассников, объективно оценивать их по предложенным критериям.</w:t>
            </w:r>
          </w:p>
        </w:tc>
      </w:tr>
      <w:tr w:rsidR="00F805C9" w:rsidRPr="00F805C9" w:rsidTr="00D93914">
        <w:trPr>
          <w:trHeight w:val="225"/>
        </w:trPr>
        <w:tc>
          <w:tcPr>
            <w:tcW w:w="9540" w:type="dxa"/>
          </w:tcPr>
          <w:p w:rsidR="00F805C9" w:rsidRPr="00F805C9" w:rsidRDefault="00F805C9" w:rsidP="00F805C9">
            <w:pPr>
              <w:suppressAutoHyphens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Математика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концу обучения в начальной школе у обучающегося формируются следующие универсальные учебные действия.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Универсальные познавательные учебные действия: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Базовые логические действия: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устанавливать связи и зависимости между математическими объектами (часть-целое; причина-следствие; протяжённость);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применять базовые логические универсальные действия: сравнение, анализ, классификация (группировка), обобщение;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приобретать практические графические и измерительные навыки для успешного решения учебных и житейских задач;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Базовые исследовательские действия: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проявлять способность ориентироваться в учебном материале разных разделов курса математики;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понимать и адекватно использовать математическую терминологию: различать,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характеризовать, использовать для решения учебных и практических задач;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применять изученные методы познания (измерение, моделирование, перебор вариантов)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Работа с информацией: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и использовать для решения учебных задач текстовую, графическую информацию в разных источниках информационной среды;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читать, интерпретировать графически представленную информацию (схему, таблицу, диаграмму, другую модель);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принимать правила, безопасно использовать предлагаемые электронные средства и источники информации.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Универсальные коммуникативные учебные действия: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конструировать утверждения, проверять их истинность; строить логическое рассуждение;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текст задания для объяснения способа и хода решения математической задачи; формулировать ответ;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комментировать процесс вычисления, построения, решения;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объяснять полученный ответ с использованием изученной терминологии;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 процессе диалогов по обсуждению изученного материала — задавать вопросы, высказывать суждения, оценивать выступления участников, приводить доказательства своей правоты, проявлять этику общения;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ориентироваться в алгоритмах: воспроизводить, дополнять, исправлять деформированные; составлять по аналогии;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самостоятельно составлять тексты заданий, аналогичные типовым изученным.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Универсальные регулятивные учебные действия: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Самоорганизация: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планировать этапы предстоящей работы, определять последовательность учебных действий;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правила безопасного использования электронных средств, предлагаемых в процессе обучения.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Самоконтроль: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осуществлять контроль процесса и результата своей деятельности; объективно оценивать их;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выбирать и при необходимости корректировать способы действий;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ошибки в своей работе, устанавливать их причины, вести поиск путей преодоления ошибок;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Самооценка: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оценивать рациональность своих действий, давать им качественную характеристику.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Совместная деятельность: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контрпримеров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); согласовывать мнения в ходе поиска доказательств, выбора рационального способа, анализа информации;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      </w:r>
          </w:p>
        </w:tc>
      </w:tr>
      <w:tr w:rsidR="00F805C9" w:rsidRPr="00F805C9" w:rsidTr="00D93914">
        <w:trPr>
          <w:trHeight w:val="225"/>
        </w:trPr>
        <w:tc>
          <w:tcPr>
            <w:tcW w:w="9540" w:type="dxa"/>
          </w:tcPr>
          <w:p w:rsidR="00F805C9" w:rsidRPr="00F805C9" w:rsidRDefault="00F805C9" w:rsidP="00F805C9">
            <w:pPr>
              <w:suppressAutoHyphens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Окружающий мир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Познавательные универсальные учебные действия: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Базовые логические действия: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 основе наблюдений доступных объектов окружающего мира устанавливать связи и зависимости между объектами (часть — целое; причина — следствие; изменения во времени и в пространстве);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сравнивать объекты окружающего мира, устанавливать основания для сравнения, устанавливать аналогии;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объединять части объекта (объекты) по определённому признаку;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определять существенный признак для классификации, классифицировать предложенные объекты;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закономерности и противоречия в рассматриваемых фактах, данных и наблюдениях на основе предложенного алгоритма;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выявлять недостаток информации для решения учебной (практической) задачи на основе предложенного алгоритма.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Базовые исследовательские действия: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проводить (по предложенному и самостоятельно составленному плану или выдвинутому предположению) наблюдения, несложные опыты; проявлять интерес к экспериментам, проводимым под руководством учителя;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определять разницу между реальным и желательным состоянием объекта (ситуации) на основе предложенных вопросов;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проводить по предложенному плану опыт, несложное исследование по установлению особенностей объекта изучения и связей между объектами (часть — целое, причина — следствие);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формулировать выводы и подкреплять их доказательствами на основе результатов проведённого наблюдения (опыта, измерения, исследования).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Работа с информацией: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различные источники для поиска информации, выбирать источник получения информации с учётом учебной задачи;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согласно заданному алгоритму находить в предложенном источнике информацию, представленную в явном виде;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достоверную и недостоверную информацию самостоятельно или на основе предложенного учителем способа её проверки;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и использовать для решения учебных задач текстовую, графическую, аудиовизуальную информацию;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читать и интерпретировать графически представленную информацию (схему, таблицу, иллюстрацию);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соблюдать правила информационной безопасности в условиях контролируемого доступа в Интернет (с помощью учителя);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анализировать и создавать текстовую, видео-, графическую, звуковую информацию в соответствии с учебной задачей;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фиксировать полученные результаты в текстовой форме (отчёт, выступление, высказывание) и графическом виде (рисунок, схема, диаграмма).</w:t>
            </w:r>
          </w:p>
          <w:p w:rsidR="00F805C9" w:rsidRPr="00F805C9" w:rsidRDefault="00F805C9" w:rsidP="00F805C9">
            <w:pPr>
              <w:tabs>
                <w:tab w:val="left" w:pos="4290"/>
              </w:tabs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Коммуникативные универсальные учебные действия: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в процессе диалогов задавать вопросы, высказывать суждения, оценивать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выступления участников;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соблюдать правила ведения диалога и дискуссии; проявлять уважительное отношение к собеседнику;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создавать устные и письменные тексты (описание, рассуждение, повествование);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конструировать обобщения и выводы на основе полученных результатов наблюдений и опытной работы, подкреплять их доказательствами;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ошибки и восстанавливать деформированный текст об изученных объектах и явлениях природы, событиях социальной жизни;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готовить небольшие публичные выступления с возможной презентацией (текст, рисунки, фото, плакаты и др.) к тексту выступления.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Регулятивные универсальные учебные действия: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Самоорганизация: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планировать самостоятельно или с небольшой помощью учителя действия по решению учебной задачи;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выстраивать последовательность выбранных действий и операций.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Самоконтроль: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осуществлять контроль процесса и результата своей деятельности;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ошибки в своей работе и устанавливать их причины; корректировать свои действия при необходимости (с небольшой помощью учителя);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Самооценка: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объективно оценивать результаты своей деятельности, соотносить свою оценку с оценкой учителя;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оценивать целесообразность выбранных способов действия, при необходимости корректировать их.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Совместная деятельность: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понимать значение коллективной деятельности для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успеного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проявлять готовность руководить, выполнять поручения, подчиняться;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</w:t>
            </w:r>
          </w:p>
          <w:p w:rsidR="00F805C9" w:rsidRPr="00F805C9" w:rsidRDefault="00F805C9" w:rsidP="00F805C9">
            <w:pPr>
              <w:suppressAutoHyphens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ответственно выполнять свою часть работы.</w:t>
            </w:r>
          </w:p>
        </w:tc>
      </w:tr>
      <w:tr w:rsidR="00F805C9" w:rsidRPr="00F805C9" w:rsidTr="00D93914">
        <w:trPr>
          <w:trHeight w:val="225"/>
        </w:trPr>
        <w:tc>
          <w:tcPr>
            <w:tcW w:w="9540" w:type="dxa"/>
          </w:tcPr>
          <w:p w:rsidR="00F805C9" w:rsidRPr="00F805C9" w:rsidRDefault="00F805C9" w:rsidP="00F805C9">
            <w:pPr>
              <w:suppressAutoHyphens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Основы религиозных культур и светской этики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овладевать способностью понимания и сохранения целей и задач учебной деятельности, поиска оптимальных средств их достижения;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формировать умения планировать, контролировать и оценивать учебные действия в соответствии с поставленной задачей и условиями её реализации, определять и находить наиболее эффективные способы достижения результата, вносить соответствующие коррективы в процесс их реализации на основе оценки и учёта характера ошибок, понимать причины успеха/неуспеха учебной деятельности;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совершенствовать умения в различных видах речевой деятельности и коммуникативных ситуациях; адекватное использование речевых средств и средств информационно-коммуникационных технологий для решения различных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коммуникативных и познавательных задач;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совершенствовать умения в области работы с информацией, осуществления информационного поиска для выполнения учебных заданий;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овладевать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овладевать логическими действиями анализа, синтеза, сравнения, обобщения, классификации, установления аналогий и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причинно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softHyphen/>
              <w:t>следственных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связей, построения рассуждений, отнесения к известным понятиям;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формировать готовность слушать собеседника и вести диалог, признавать возможность существования различных точек зрения и право каждого иметь свою собственную, умений излагать своё мнение и аргументировать свою точку зрения и оценку событий;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совершенствовать организационные умения в области коллективной деятельности, умения определять общую цель и пути её достижения, умений договариваться о распределении ролей в совместной деятельности, адекватно оценивать собственное поведение и поведение окружающих.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Универсальные учебные действия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Познавательные УУД: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ориентироваться в понятиях, отражающих нравственные ценности общества — мораль, этика, этикет, справедливость, гуманизм, благотворительность, а также используемых в разных религиях (в пределах изученного);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разные методы получения знаний о традиционных религиях и светской этике (наблюдение, чтение, сравнение, вычисление);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применять логические действия и операции для решения учебных задач: сравнивать, анализировать, обобщать, делать выводы на основе изучаемого фактического материала;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признавать возможность существования разных точек зрения; обосновывать свои суждения, приводить убедительные доказательства;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совместные проектные задания с опорой на предложенные образцы.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с информацией: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воспроизводить прослушанную (прочитанную) информацию, подчёркивать её принадлежность к определённой религии и/или к гражданской этике;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разные средства для получения информации в соответствии с поставленной учебной задачей (текстовую, графическую, видео);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дополнительную информацию к основному учебному материалу в разных информационных источниках, в том числе в Интернете (в условиях контролируемого входа);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анализировать, сравнивать информацию, представленную в разных источниках, с помощью учителя, оценивать её объективность и правильность.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Коммуникативные УУД: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смысловое чтение для выделения главной мысли религиозных притч, сказаний, произведений фольклора и художественной литературы, анализа и оценки жизненных ситуаций, раскрывающих проблемы нравственности, этики, речевого этикета;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соблюдать правила ведения диалога и дискуссии; корректно задавать вопросы и высказывать своё мнение; проявлять уважительное отношение к собеседнику с учётом особенностей участников общения;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создавать небольшие тексты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softHyphen/>
              <w:t xml:space="preserve">описания, тексты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softHyphen/>
              <w:t>рассуждения для воссоздания, анализа и оценки нравственно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softHyphen/>
              <w:t>-этических идей, представленных в религиозных учениях и светской этике.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Регулятивные УУД: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проявлять самостоятельность, инициативность, организованность в осуществлении учебной деятельности и в конкретных жизненных ситуациях; контролировать состояние своего здоровья и эмоционального благополучия, предвидеть опасные для здоровья и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жизни ситуации и способы их предупреждения;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проявлять готовность изменять себя, оценивать свои поступки, ориентируясь на нравственные правила и нормы современного российского общества; проявлять способность к сознательному самоограничению в поведении;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анализировать ситуации, отражающие примеры положительного и негативного отношения к окружающему миру (природе, людям, предметам трудовой деятельности);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выражать своё отношение к анализируемым событиям, поступкам, действиям: одобрять нравственные нормы поведения; осуждать проявление несправедливости, жадности, не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softHyphen/>
              <w:t xml:space="preserve"> честности, зла;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проявлять высокий уровень познавательной мотивации, интерес к предмету, желание больше узнать о других религиях и правилах светской этики и этикета.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Совместная деятельность: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выбирать партнёра не только по личным симпатиям, но и по деловым качествам, корректно высказывать свои пожелания к работе, спокойно принимать замечания к своей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softHyphen/>
              <w:t xml:space="preserve"> боте, объективно их оценивать;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владеть умениями совместной деятельности: подчиняться, договариваться, руководить; терпеливо и спокойно разрешать возникающие конфликты;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готовить индивидуально, в парах, в группах сообщения по изученному и дополнительному материалу с иллюстративным материалом и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видеопрезентацией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F805C9" w:rsidRPr="00F805C9" w:rsidTr="00D93914">
        <w:trPr>
          <w:trHeight w:val="225"/>
        </w:trPr>
        <w:tc>
          <w:tcPr>
            <w:tcW w:w="9540" w:type="dxa"/>
          </w:tcPr>
          <w:p w:rsidR="00F805C9" w:rsidRPr="00F805C9" w:rsidRDefault="00F805C9" w:rsidP="00F805C9">
            <w:pPr>
              <w:suppressAutoHyphens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Изобразительное искусство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Овладение универсальными познавательными действиями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Пространственные представления и сенсорные способности: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характеризовать форму предмета, конструкции;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выявлять доминантные черты (характерные особенности) в визуальном образе;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сравнивать плоскостные и пространственные объекты по заданным основаниям;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находить ассоциативные связи между визуальными образами разных форм и предметов;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сопоставлять части и целое в видимом образе, предмете, конструкции;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анализировать пропорциональные отношения частей внутри целого и предметов между собой;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обобщать форму составной конструкции;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выявлять и анализировать ритмические отношения в пространстве и в изображении (визуальном образе) на установленных основаниях;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абстрагировать образ реальности при построении плоской композиции;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соотносить тональные отношения (тёмное — светлое) в пространственных и плоскостных объектах;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выявлять и анализировать эмоциональное воздействие цветовых отношений в пространственной среде и плоскостном изображении.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Базовые логические и исследовательские действия: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анализировать и оценивать с позиций эстетических категорий явления природы и предметно-пространственную среду жизни человека;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формулировать выводы, соответствующие эстетическим, аналитическим и другим учебным установкам по результатам проведённого наблюдения;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использовать знаково-символические средства для составления орнаментов и декоративных композиций;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классифицировать произведения искусства по видам и, соответственно, по назначению в жизни людей;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классифицировать произведения изобразительного искусства по жанрам в качестве инструмента анализа содержания произведений;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ставить и использовать вопросы как исследовательский инструмент познания.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с информацией: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использовать электронные образовательные ресурсы;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уметь работать с электронными учебниками и учебными пособиями;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квестов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предложенных учителем;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соблюдать правила информационной безопасности при работе в сети Интернет.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Овладение универсальными коммуникативными действиями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Обучающиеся должны овладеть следующими действиями: понимать искусство в качестве особого языка общения — межличностного (автор — зритель), между поколениями, между народами;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демонстрировать и объяснять результаты своего творческого, художественного или исследовательского опыта;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признавать своё и чужое право на ошибку, развивать свои способности сопереживать, понимать намерения и переживания свои и других людей;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Овладение универсальными регулятивными действиями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Обучающиеся должны овладеть следующими действиями: внимательно относиться и выполнять учебные задачи, поставленные учителем;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соблюдать последовательность учебных действий при выполнении задания;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соотносить свои действия с планируемыми результатами, осуществлять контроль своей деятельности в процессе достижения результата.</w:t>
            </w:r>
          </w:p>
        </w:tc>
      </w:tr>
      <w:tr w:rsidR="00F805C9" w:rsidRPr="00F805C9" w:rsidTr="00D93914">
        <w:trPr>
          <w:trHeight w:val="225"/>
        </w:trPr>
        <w:tc>
          <w:tcPr>
            <w:tcW w:w="9540" w:type="dxa"/>
          </w:tcPr>
          <w:p w:rsidR="00F805C9" w:rsidRPr="00F805C9" w:rsidRDefault="00F805C9" w:rsidP="00F805C9">
            <w:pPr>
              <w:suppressAutoHyphens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Музыка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Метапредметные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результаты освоения основной образовательной программы, формируемые при изучении предмета «Музыка»: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Овладение универсальными познавательными действиями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Базовые логические действия: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сравнивать музыкальные звуки, звуковые сочетания, произведения, жанры; устанавливать основания для сравнения, объединять элементы музыкального звучания по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определённому признаку;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 и др.);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устанавливать причинно-следственные связи в ситуациях музыкального восприятия и исполнения, делать выводы.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Базовые исследовательские действия: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музицирования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— целое, причина — следствие);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прогнозировать возможное развитие музыкального процесса, эволюции культурных явлений в различных условиях.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с информацией: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выбирать источник получения информации;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согласно заданному алгоритму находить в предложенном источнике информацию, представленную в явном виде;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достоверную и недостоверную информацию самостоятельно или на основании предложенного учителем способа её проверки;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сети Интернет;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анализировать текстовую, видео-, графическую, звуковую, информацию в соответствии с учебной задачей;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анализировать музыкальные тексты (акустические и нотные) по предложенному учителем алгоритму;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самостоятельно создавать схемы, таблицы для представления информации.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Овладение универсальными коммуникативными действиями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Невербальная коммуникация: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выступать перед публикой в качестве исполнителя музыки (соло или в коллективе);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Вербальная коммуникация: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воспринимать и формулировать суждения, выражать эмоции в соответствии с целями и условиями общения в знакомой среде;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проявлять уважительное отношение к собеседнику, соблюдать правила ведения диалога и дискуссии;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признавать возможность существования разных точек зрения;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корректно и аргументированно высказывать своё мнение;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строить речевое высказывание в соответствии с поставленной задачей;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создавать устные и письменные тексты (описание, рассуждение, повествование);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готовить небольшие публичные выступления;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подбирать иллюстративный материал (рисунки, фото, плакаты) к тексту выступления.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Совместная деятельность (сотрудничество):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стремиться к объединению усилий, эмоциональной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эмпатии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ситуациях совместного восприятия, исполнения музыки;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ответственно выполнять свою часть работы; оценивать свой вклад в общий результат;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совместные проектные, творческие задания с опорой на предложенные образцы.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Овладение универсальными регулятивными действиями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Самоорганизация: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планировать действия по решению учебной задачи для получения результата;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выстраивать последовательность выбранных действий.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Самоконтроль: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устанавливать причины успеха/неудач учебной деятельности;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корректировать свои учебные действия для преодоления ошибок.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      </w:r>
          </w:p>
        </w:tc>
      </w:tr>
      <w:tr w:rsidR="00F805C9" w:rsidRPr="00F805C9" w:rsidTr="00D93914">
        <w:trPr>
          <w:trHeight w:val="225"/>
        </w:trPr>
        <w:tc>
          <w:tcPr>
            <w:tcW w:w="9540" w:type="dxa"/>
          </w:tcPr>
          <w:p w:rsidR="00F805C9" w:rsidRPr="00F805C9" w:rsidRDefault="00F805C9" w:rsidP="00F805C9">
            <w:pPr>
              <w:suppressAutoHyphens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Технология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концу обучения в начальной школе у обучающегося формируются следующие универсальные учебные действия.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Познавательные УУД: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осуществлять анализ объектов и изделий с выделением существенных и несущественных признаков;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сравнивать группы объектов/изделий, выделять в них общее и различия;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делать обобщения (технико-технологического и декоративно-художественного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характера) по изучаемой тематике;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схемы, модели и простейшие чертежи в собственной практической творческой деятельности;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с информацией: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форме; выполнять действия моделирования, работать с моделями;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следовать при выполнении работы инструкциям учителя или представленным в других информационных источниках.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Коммуникативные УУД: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вступать в диалог, задавать собеседнику вопросы, использовать реплики-уточнения и дополнения; формулировать собственное мнение и идеи, аргументированно их излагать; выслушивать разные мнения, учитывать их в диалоге;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создавать тексты-описания на основе наблюдений (рассматривания) изделий декоративно-прикладного искусства народов России;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объяснять последовательность совершаемых действий при создании изделия.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Регулятивные УУД: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рационально организовывать свою работу (подготовка рабочего места, поддержание и наведение порядка, уборка после работы);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правила безопасности труда при выполнении работы;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планировать работу, соотносить свои действия с поставленной целью;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действия контроля и оценки; вносить необходимые коррективы в действие после его завершения на основе его оценки и учёта характера сделанных ошибок;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проявлять волевую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саморегуляцию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при выполнении работы.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Совместная деятельность: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руководителя/лидера и подчинённого; осуществлять продуктивное сотрудничество;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проявлять интерес к работе товарищей; в доброжелательной форме комментировать и оценивать их достижения, высказывать свои предложения и пожелания; оказывать при необходимости помощь;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воплощения; предъявлять аргументы для защиты продукта проектной деятельности.</w:t>
            </w:r>
          </w:p>
        </w:tc>
      </w:tr>
      <w:tr w:rsidR="00F805C9" w:rsidRPr="00F805C9" w:rsidTr="00D93914">
        <w:trPr>
          <w:trHeight w:val="225"/>
        </w:trPr>
        <w:tc>
          <w:tcPr>
            <w:tcW w:w="9540" w:type="dxa"/>
          </w:tcPr>
          <w:p w:rsidR="00F805C9" w:rsidRPr="00F805C9" w:rsidRDefault="00F805C9" w:rsidP="00F805C9">
            <w:pPr>
              <w:suppressAutoHyphens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Физическая культура</w:t>
            </w:r>
          </w:p>
          <w:p w:rsidR="00F805C9" w:rsidRPr="00F805C9" w:rsidRDefault="00F805C9" w:rsidP="00F805C9">
            <w:pPr>
              <w:suppressAutoHyphens w:val="0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Метапредметные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результаты отражают достижения учащихся в овладении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познавательными, коммуникативными и регулятивными универсальными учебными действиями, умения их использовать в практической деятельности.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Метапредметные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результаты формируются на протяжении каждого года обучения.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окончании первого года обучения учащиеся научатся: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познавательные УУД: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общие и отличительные признаки в передвижениях человека и животных;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устанавливать связь между бытовыми движениями древних людей и физическими упражнениями из современных видов спорта;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сравнивать способы передвижения ходьбой и бегом, находить между ними общие и отличительные признаки;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выявлять признаки правильной и неправильной осанки, приводить возможные причины её нарушений; коммуникативные УУД: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воспроизводить названия разучиваемых физических упражнений и их исходные положения;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высказывать мнение о положительном влиянии занятий физической культурой, оценивать влияние гигиенических процедур на укрепление здоровья;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учащихся и учителя;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обсуждать правила проведения подвижных игр, обосновывать объективность определения победителей; регулятивные УУД: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комплексы физкультминуток, утренней зарядки, упражнений по профилактике нарушения и коррекции осанки;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учебные задания по обучению новым физическим упражнениям и развитию физических качеств;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проявлять уважительное отношение к участникам совместной игровой и соревновательной деятельности.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окончании второго года обучения учащиеся научатся: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познавательные УУД: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характеризовать понятие «физические качества», называть физические качества и определять их отличительные признаки;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понимать связь между закаливающими процедурами и укреплением здоровья;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выявлять отличительные признаки упражнений на развитие разных физических качеств, приводить примеры и демонстрировать их выполнение;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вести наблюдения за изменениями показателей физического развития и физических качеств, проводить процедуры их измерения;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коммуникативные УУД: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объяснять назначение упражнений утренней зарядки, приводить соответствующие примеры её положительного влияния на организм школьников (в пределах изученного);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исполнять роль капитана и судьи в подвижных играх, аргументированно высказывать суждения о своих действиях и принятых решениях;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регулятивные УУД: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учебные задания по освоению новых физических упражнений и развитию физических качеств в соответствии с указаниями и замечаниями учителя;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взаимодействовать со сверстниками в процессе выполнения учебных заданий, соблюдать культуру общения и уважительного обращения к другим учащимся;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контролировать соответствие двигательных действий правилам подвижных игр, проявлять эмоциональную сдержанность при возникновении ошибок.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окончании третьего года обучения учащиеся научатся: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познавательные УУД: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объяснять понятие «дозировка нагрузки», правильно применять способы её регулирования на занятиях физической культурой;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понимать влияние дыхательной и зрительной гимнастики на предупреждение развития утомления при выполнении физических и умственных нагрузок;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коммуникативные УУД: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организовывать совместные подвижные игры, принимать в них активное участие с соблюдением правил и норм этического поведения;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правильно использовать строевые команды, названия упражнений и способов деятельности во время совместного выполнения учебных заданий;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активно участвовать в обсуждении учебных заданий, анализе выполнения физических упражнений и технических действий из осваиваемых видов спорта;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делать небольшие сообщения по результатам выполнения учебных заданий, организации и проведения самостоятельных занятий физической культурой;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регулятивные УУД: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контролировать выполнение физических упражнений, корректировать их на основе сравнения с заданными образцами;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оценивать сложность возникающих игровых задач, предлагать их совместное коллективное решение.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окончанию четвёртого года обучения учащиеся научатся: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познавательные УУД: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выявлять отставание в развитии физических качеств от возрастных стандартов, приводить примеры физических упражнений по их устранению;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объединять физические упражнения по их целевому предназначению: на профилактику нарушения осанки, развитие силы, быстроты и выносливости;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коммуникативные УУД: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взаимодействовать с учителем и учащимися, воспроизводить ранее изученный материал и отвечать на вопросы в процессе учебного диалога;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специальные термины и понятия в общении с учителем и учащимися, применять термины при обучении новым физическим упражнениям, развитии физических качеств;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оказывать посильную первую помощь во время занятий физической культурой;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регулятивные УУД: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указания учителя, проявлять активность и самостоятельность при выполнении учебных заданий;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самостоятельно проводить занятия на основе изученного материала и с учётом собственных интересов;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      </w:r>
          </w:p>
        </w:tc>
      </w:tr>
    </w:tbl>
    <w:p w:rsidR="00F805C9" w:rsidRDefault="00F805C9" w:rsidP="00F805C9">
      <w:pPr>
        <w:pStyle w:val="af3"/>
        <w:ind w:left="-142"/>
        <w:jc w:val="both"/>
        <w:rPr>
          <w:rFonts w:eastAsia="@Arial Unicode MS"/>
          <w:bCs/>
          <w:sz w:val="32"/>
        </w:rPr>
      </w:pPr>
    </w:p>
    <w:p w:rsidR="00F805C9" w:rsidRDefault="00F805C9" w:rsidP="00F805C9">
      <w:pPr>
        <w:pStyle w:val="af3"/>
        <w:ind w:left="-142"/>
        <w:jc w:val="both"/>
        <w:rPr>
          <w:rFonts w:eastAsia="@Arial Unicode MS"/>
          <w:bCs/>
          <w:sz w:val="32"/>
        </w:rPr>
      </w:pPr>
      <w:r w:rsidRPr="002D169A">
        <w:rPr>
          <w:rFonts w:eastAsia="@Arial Unicode MS"/>
          <w:bCs/>
        </w:rPr>
        <w:t>В подпункт  «</w:t>
      </w:r>
      <w:r w:rsidR="002D169A" w:rsidRPr="002D169A">
        <w:rPr>
          <w:rFonts w:eastAsia="@Arial Unicode MS"/>
          <w:bCs/>
        </w:rPr>
        <w:t xml:space="preserve">1.2. </w:t>
      </w:r>
      <w:r w:rsidRPr="002D169A">
        <w:rPr>
          <w:rFonts w:eastAsia="@Arial Unicode MS"/>
          <w:bCs/>
        </w:rPr>
        <w:t>Предметные результаты» внести дополнения</w:t>
      </w:r>
    </w:p>
    <w:p w:rsidR="00F805C9" w:rsidRPr="00F805C9" w:rsidRDefault="00F805C9" w:rsidP="00F805C9">
      <w:pPr>
        <w:pStyle w:val="af3"/>
        <w:ind w:left="-142"/>
        <w:jc w:val="both"/>
        <w:rPr>
          <w:rFonts w:eastAsia="@Arial Unicode MS"/>
          <w:bCs/>
          <w:sz w:val="32"/>
        </w:rPr>
      </w:pPr>
    </w:p>
    <w:tbl>
      <w:tblPr>
        <w:tblW w:w="0" w:type="auto"/>
        <w:tblInd w:w="-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40"/>
      </w:tblGrid>
      <w:tr w:rsidR="00F805C9" w:rsidRPr="00F805C9" w:rsidTr="00D93914">
        <w:trPr>
          <w:trHeight w:val="270"/>
        </w:trPr>
        <w:tc>
          <w:tcPr>
            <w:tcW w:w="9540" w:type="dxa"/>
          </w:tcPr>
          <w:p w:rsidR="00F805C9" w:rsidRPr="00F805C9" w:rsidRDefault="00F805C9" w:rsidP="00F805C9">
            <w:pPr>
              <w:suppressAutoHyphens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Русский язык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концу обучения в первом классе обучающийся научится: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слово и предложение; вычленять слова из предложений;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вычленять звуки из слова;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гласные и согласные звуки (в том числе различать в слове согласный звук [й’] и гласный звук [и]);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ударные и безударные гласные звуки;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согласные звуки: мягкие и твёрдые, звонкие и глухие (вне слова и в слове);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понятия «звук» и «буква»;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обозначать на письме мягкость согласных звуков буквами е, ё, ю, я и буквой ь в конце слова;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писать аккуратным разборчивым почерком без искажений прописные и строчные буквы, соединения букв, слова;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(имена, фамилии, клички животных); перенос слов по слогам (простые случаи: слова из слогов типа «согласный + гласный»); гласные после шипящих в сочетаниях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жи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ши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(в положении под ударением),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ча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ща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чу,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щу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 непроверяемые гласные и согласные (перечень слов в орфографическом словаре учебника);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правильно списывать (без пропусков и искажений букв) слова и предложения, тексты объёмом не более 25 слов;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писать под диктовку (без пропусков и искажений букв) слова, предложения из 3—5 слов, тексты объёмом не более 20 слов, правописание которых не расходится с произношением;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и исправлять ошибки на изученные правила, описки;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понимать прослушанный текст;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в тексте слова, значение которых требует уточнения;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составлять предложение из набора форм слов;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устно составлять текст из 3—5 предложений по сюжетным картинкам и наблюдениям;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изученные понятия в процессе решения учебных задач.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концу обучения во втором классе обучающийся научится: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осознавать язык как основное средство общения;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характеризовать согласные звуки вне слова и в слове по заданным параметрам: согласный парный/непарный по твёрдости/мягкости; согласный парный/непарный по звонкости/глухости;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определять количество слогов в слове (в том числе при стечении согласных); делить слово на слоги;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устанавливать соотношение звукового и буквенного состава, в том числе с учётом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функций букв е, ё, ю, 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обозначать на письме мягкость согласных звуков буквой мягкий знак в середине слова;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однокоренные слова;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выделять в слове корень (простые случаи);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выделять в слове окончание;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выявлять в тексте случаи употребления многозначных слов, понимать их значения и уточнять значение по учебным словарям; случаи употребления синонимов и антонимов (без называния терминов);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слова, отвечающие на вопросы «кто?», «что?»;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слова, отвечающие на вопросы «что делать?», «что сделать?» и др.;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слова, отвечающие на вопросы «какой?», «какая?», «какое?», «какие?»;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определять вид предложения по цели высказывания и по эмоциональной окраске;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место орфограммы в слове и между словами на изученные правила;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применять изученные правила правописания, в том числе: сочетания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чк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чн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чт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;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щн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нч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правильно списывать (без пропусков и искажений букв) слова и предложения, тексты объёмом не более 50 слов;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и исправлять ошибки на изученные правила, описки;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пользоваться толковым, орфографическим, орфоэпическим словарями учебника;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строить устное диалогическое и монологическое высказывание (2—4 предложения на определённую тему, по наблюдениям) с соблюдением орфоэпических норм, правильной интонации;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формулировать простые выводы на основе прочитанного (услышанного) устно и письменно (1—2 предложения);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составлять предложения из слов, устанавливая между ними смысловую связь по вопросам;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определять тему текста и озаглавливать текст, отражая его тему;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составлять текст из разрозненных предложений, частей текста;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писать подробное изложение повествовательного текста объёмом 30—45 слов с опорой на вопросы;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объяснять своими словами значение изученных понятий; использовать изученные понятия.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концу обучения в третьем классе обучающийся научится: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объяснять значение русского языка как государственного языка Российской Федерации;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характеризовать, сравнивать, классифицировать звуки вне слова и в слове по заданным параметрам;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производить звуко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softHyphen/>
              <w:t>буквенный анализ слова (в словах с орфограммами; без транскрибирования);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в словах с однозначно выделяемыми морфемами окончание, корень, приставку, суффикс;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выявлять случаи употребления синонимов и антонимов; подбирать синонимы и антонимы к словам разных частей речи;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слова, употреблённые в прямом и переносном значении (простые случаи);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определять значение слова в тексте;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имена прилагательные; определять грамматические признаки имён прилагательных: род, число, падеж; изменять имена прилагательные по падежам, числам, родам (в единственном числе) в соответствии с падежом, числом и родом имён существительных;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— по родам;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личные местоимения (в начальной форме); использовать личные местоимения для устранения неоправданных повторов в тексте;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предлоги и приставки;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определять вид предложения по цели высказывания и по эмоциональной окраске;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главные и второстепенные (без деления на виды) члены предложения;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распространённые и нераспространённые предложения;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правильно списывать слова, предложения, тексты объёмом не более 70 слов;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писать под диктовку тексты объёмом не более 65 слов с учётом изученных правил правописания;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и исправлять ошибки на изученные правила, описки;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понимать тексты разных типов, находить в тексте заданную информацию;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формулировать простые выводы на основе прочитанной (услышанной) информации устно и письменно (1—2 предложения);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строить устное диалогическое и монологическое высказывание (3—5 предложений на определённую тему, по наблюдениям) с соблюдением орфоэпических норм, правильной интонации; создавать небольшие устные и письменные тексты (2—4 предложения), содержащие приглашение, просьбу, извинение, благодарность, отказ, с использованием норм речевого этикета;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определять связь предложений в тексте (с помощью личных местоимений, синонимов, союзов и, а, но);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определять ключевые слова в тексте;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определять тему текста и основную мысль текста;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выявлять части текста (абзацы) и отражать с помощью ключевых слов или предложений их смысловое содержание;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составлять план текста, создавать по нему текст и корректировать текст;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писать подробное изложение по заданному, коллективно или самостоятельно составленному плану;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объяснять своими словами значение изученных понятий, использовать изученные понятия;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уточнять значение слова с помощью толкового словаря.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К концу обучения в четвёртом классе обучающийся научится: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осознавать многообразие языков и культур на территории Российской Федерации, осознавать язык как одну из главных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духовно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softHyphen/>
              <w:t>нравственных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ценностей народа;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объяснять роль языка как </w:t>
            </w:r>
            <w:r w:rsidR="000428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начального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средства общения; объяснять роль русского языка как государственного языка Российской Федерации и языка межнационального общения;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осознавать правильную устную и письменную речь как показатель общей культуры человека;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проводить звуко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softHyphen/>
              <w:t>буквенный разбор слов (в соответствии с предложенным в учебнике алгоритмом);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подбирать к предложенным словам синонимы; подбирать к предложенным словам антонимы;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выявлять в речи слова, значение которых требует уточнения, определять значение слова по контексту;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устанавливать принадлежность слова к определённой части речи (в объёме изученного) по комплексу освоенных грамматических признаков;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определять грамматические признаки личного местоимения в начальной форме: лицо, число, род (у местоимений 3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softHyphen/>
              <w:t>го лица в единственном числе); использовать личные местоимения для устранения неоправданных повторов в тексте;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предложение, словосочетание и слово;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классифицировать предложения по цели высказывания и по эмоциональной окраске;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распространённые и нераспространённые предложения;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производить синтаксический разбор простого предложения;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место орфограммы в слове и между словами на изученные правила;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ий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-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ие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-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ия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а также кроме собственных имён существительных на -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ов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-ин, -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ий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); безударные падежные окончания имён прилагательных; мягкий знак после шипящих на конце глаголов в форме 2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softHyphen/>
              <w:t>го лица единственного числа; наличие или отсутствие мягкого знака в глаголах на -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ться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-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тся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 безударные личные окончания глаголов; знаки препинания в предложениях с однородными членами, соединёнными союзами и, а, но и без союзов;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правильно списывать тексты объёмом не более 85 слов;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писать под диктовку тексты объёмом не более 80 слов с учётом изученных правил правописания;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и исправлять орфографические и пунктуационные ошибки на изученные правила, описки;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осознавать ситуацию общения (с какой целью, с кем, где происходит общение); выбирать адекватные языковые средства в ситуации общения;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строить устное диалогическое и монологическое высказывание (4—6 предложений), соблюдая орфоэпические нормы, правильную интонацию, нормы речевого взаимодействия;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создавать небольшие устные и письменные тексты (3—5 предложений) для конкретной ситуации письменного общения (письма, поздравительные открытки, объявления и др.);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определять тему и основную мысль текста; самостоятельно озаглавливать текст с опорой на тему или основную мысль;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корректировать порядок предложений и частей текста;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составлять план к заданным текстам;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осуществлять подробный пересказ текста (устно и письменно);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осуществлять выборочный пересказ текста (устно);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писать (после предварительной подготовки) сочинения по заданным темам;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осуществлять ознакомительное, изучающее чтение,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объяснять своими словами значение изученных понятий; использовать изученные понятия;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      </w:r>
          </w:p>
        </w:tc>
      </w:tr>
      <w:tr w:rsidR="00F805C9" w:rsidRPr="00F805C9" w:rsidTr="00D93914">
        <w:trPr>
          <w:trHeight w:val="210"/>
        </w:trPr>
        <w:tc>
          <w:tcPr>
            <w:tcW w:w="9540" w:type="dxa"/>
          </w:tcPr>
          <w:p w:rsidR="00F805C9" w:rsidRPr="00F805C9" w:rsidRDefault="00F805C9" w:rsidP="00F805C9">
            <w:pPr>
              <w:suppressAutoHyphens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Литературное чтение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концу обучения в первом классе обучающийся научится: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прозаическую (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нестихотворную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 и стихотворную речь;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различать и называть отдельные жанры фольклора (устного народного творчества) и художественной литературы (загадки, пословицы,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потешки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сказки (фольклорные и литературные), рассказы, стихотворения);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понимать содержание прослушанного/прочитанного произведения: отвечать на вопросы по фактическому содержанию произведения;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владеть элементарными умениями анализа текста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читать по ролям с соблюдением норм произношения, расстановки ударения;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составлять высказывания по содержанию произведения (не менее 3 предложений) по заданному алгоритму;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сочинять небольшие тексты по предложенному началу и др. (не менее 3 предложений);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ориентироваться в книге/учебнике по обложке, оглавлению, иллюстрациям;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выбирать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обращаться к справочной литературе для получения дополнительной информации в соответствии с учебной задачей.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концу обучения во втором классе обучающийся научится: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прозаическую и стихотворную речь: называть особенности стихотворного произведения (ритм, рифма);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различать и называть отдельные жанры фольклора (считалки, загадки, пословицы,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потешки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пересказывать (устно) содержание произведения подробно, выборочно, от лица героя, от третьего лица;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читать по ролям с соблюдением норм произношения, расстановки ударения, инсценировать небольшие эпизоды из произведения;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составлять высказывания на заданную тему по содержанию произведения (не менее 5 предложений);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сочинять по аналогии с прочитанным загадки, небольшие сказки, рассказы;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ориентироваться в книге/учебнике по обложке, оглавлению, аннотации, иллюстрациям, предисловию, условным обозначениям;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выбирать книги для самостоятельного чтения с учётом рекомендательного списка, используя картотеки, рассказывать о прочитанной книге;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справочную литературу для получения дополнительной информации в соответствии с учебной задачей.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концу обучения в третьем классе обучающийся научится: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читать наизусть не менее 4 стихотворений в соответствии с изученной тематикой произведений;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художественные произведения и познавательные тексты;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различать и называть отдельные жанры фольклора (считалки, загадки, пословицы,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потешки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пересказывать произведение (устно) подробно, выборочно, сжато (кратко), от лица героя, с изменением лица рассказчика, от третьего лица;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читать по ролям с соблюдением норм произношения, инсценировать небольшие эпизоды из произведения;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составлять краткий отзыв о прочитанном произведении по заданному алгоритму;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сочинять тексты, используя аналогии, иллюстрации, придумывать продолжение прочитанного произведения;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выбирать книги для самостоятельного чтения с учётом рекомендательного списка, используя картотеки, рассказывать о прочитанной книге;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справочные издания, в том числе верифицированные электронные ресурсы, включённые в федеральный перечень.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концу обучения в четвёртом классе обучающийся научится: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читать наизусть не менее 5 стихотворений в соответствии с изученной тематикой произведений;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художественные произведения и познавательные тексты;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различать и называть отдельные жанры фольклора (считалки, загадки, пословицы,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потешки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читать по ролям с соблюдением норм произношения, расстановки ударения, инсценировать небольшие эпизоды из произведения;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составлять краткий отзыв о прочитанном произведении по заданному алгоритму;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выбирать книги для самостоятельного чтения с учётом рекомендательного списка, используя картотеки, рассказывать о прочитанной книге;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справочную литературу, включая ресурсы сети Интернет (в условиях контролируемого входа), для получения дополнительной информации в соответствии с учебной задачей.</w:t>
            </w:r>
          </w:p>
        </w:tc>
      </w:tr>
      <w:tr w:rsidR="00F805C9" w:rsidRPr="00F805C9" w:rsidTr="00D93914">
        <w:trPr>
          <w:trHeight w:val="270"/>
        </w:trPr>
        <w:tc>
          <w:tcPr>
            <w:tcW w:w="9540" w:type="dxa"/>
          </w:tcPr>
          <w:p w:rsidR="00F805C9" w:rsidRPr="00F805C9" w:rsidRDefault="00F805C9" w:rsidP="00F805C9">
            <w:pPr>
              <w:suppressAutoHyphens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Иностранный язык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 КЛАСС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Коммуникативные умения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Говорение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вести разные виды диалогов (диалог этикетного характера, диалог-расспрос) в стандартных ситуациях неофициального общения, используя вербальные и/или зрительные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собеседника);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создавать устные связные монологические высказывания объёмом не менее 3 фраз в рамках изучаемой тематики с опорой на картинки, фотографии и/или ключевые слова, вопросы.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Аудирование</w:t>
            </w:r>
            <w:proofErr w:type="spellEnd"/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воспринимать на слух и понимать речь учителя и одноклассников;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 языковую догадку (время звучания текста/текстов для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аудирования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— до 40 секунд).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Смысловое чтение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читать вслух учебные тексты объёмом до 60 слов, построенные на изученном языковом материале, с соблюдением правил чтения и соответствующей интонации, демонстрируя понимание прочитанного;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используя зрительные опоры и языковую догадку (объём текста для чтения — до 80 слов).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Письмо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заполнять простые формуляры, сообщая о себе основные сведения, в соответствии с нормами, принятыми в стране/странах изучаемого языка;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писать с опорой на образец короткие поздравления с праздниками (с днём рождения, Новым годом).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Языковые знания и навыки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Фонетическая сторона речи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знать буквы алфавита английского языка в правильной последовательности, фонетически корректно их озвучивать и графически корректно воспроизводить (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полупечатное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написание букв, буквосочетаний, слов);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применять правила чтения гласных в открытом и закрытом слоге в односложных словах, вычленять некоторые звукобуквенные сочетания при анализе знакомых слов; озвучивать транскрипционные знаки, отличать их от букв;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читать новые слова согласно основным правилам чтения;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на слух и правильно произносить слова и фразы/ предложения с соблюдением их ритмико-интонационных особенностей.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Графика, орфография и пунктуация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правильно писать изученные слова;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заполнять пропуски словами; дописывать предложения;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Лексическая сторона речи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языковую догадку в распознавании интернациональных слов.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Грамматическая сторона речи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и употреблять в устной и письменной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и употреблять нераспространённые и распространённые простые предложения;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распознавать и употреблять в устной и письменной речи предложения с начальным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It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распознавать и употреблять в устной и письменной речи предложения с начальным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There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+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tobe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PresentSimpleTense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и употреблять в устной и письменной речи простые предложения с простым глагольным сказуемым (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HespeaksEnglish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распознавать и употреблять в устной и письменной речи предложения с составным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глагольным сказуемым (I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wanttodance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Shecanskatewell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распознавать и употреблять в устной и письменной речи предложения с глаголом-связкой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tobe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PresentSimpleTense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составе таких фраз, как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I’mDima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I’meight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I’mfine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I’msorry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It’s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…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Isit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…?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What’s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…?;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и употреблять в устной и письменной речи предложения с краткими глагольными формами;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и употреблять в устной и письменной речи повелительное наклонение: побудительные предложения в утвердительной форме (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Comein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please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и употреблять в устной и письменной речи настоящее простое время (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PresentSimpleTense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 в повествовательных (утвердительных и отрицательных) и вопросительных (общий и специальный вопрос) предложениях;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распознавать и употреблять в устной и письменной речи глагольную конструкцию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havegot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I’vegot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…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Haveyougot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…?);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распознавать и употреблять в устной и письменной речи модальный глагол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сan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can’t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для выражения умения (I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canride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bike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.) и отсутствия умения (I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can’tride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bike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.);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can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для получения разрешения (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Can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I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goout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?);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и употреблять в устной и письменной речи неопределённый, определённый и нулевой артикль с существительными (наиболее распространённые случаи употребления);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распознавать и употреблять в устной и письменной речи множественное число существительных, образованное по правилам и исключения: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pen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—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pens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;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man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—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men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и употреблять в устной и письменной речи личные и притяжательные местоимения;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распознавать и употреблять в устной и письменной речи указательные местоимения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this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—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these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и употреблять в устной и письменной речи количественные числительные (1—12);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распознавать и употреблять в устной и письменной речи вопросительные слова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who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what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how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where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howmany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распознавать и употреблять в устной и письменной речи предлоги места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on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in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near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under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распознавать и употреблять в устной и письменной речи союзы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and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but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(при однородных членах).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Социокультурные знания и умения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владеть отдельными социокультурными элементами речевого поведенческого этикета, принятыми в англоязычной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знать названия родной страны и страны/стран изучаемого языка и их столиц.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 КЛАСС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Коммуникативные умения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Говорение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вести разные виды диалогов (диалог этикетного характера, диалог-побуждение, диалог-расспрос) в стандартных ситуациях неофициального общения, с вербальными и/или зрительными опорами в рамках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создавать устные связные монологические высказывания (описание; повествование/рассказ) в рамках изучаемой тематики объёмом не менее 4 фраз с вербальными и/или зрительными опорами;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передавать основное содержание прочитанного текста с вербальными и/или зрительными опорами (объём монологического высказывания — не менее 4 фраз).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Аудирование</w:t>
            </w:r>
            <w:proofErr w:type="spellEnd"/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воспринимать на слух и понимать речь учителя и одноклассников вербально/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невербально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реагировать на услышанное;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догадки (время звучания текста/текстов для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аудирования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— до 1 минуты).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Смысловое чтение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читать про себя и 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а также с использованием языковой, в том числе контекстуальной, догадки (объём текста/текстов для чтения — до 130 слов).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Письмо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заполнять анкеты и формуляры с указанием личной информации: имя, фамилия, возраст, страна проживания, любимые занятия и т. д.;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писать с опорой на образец поздравления с днем рождения, Новым годом, Рождеством с выражением пожеланий;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создавать подписи к иллюстрациям с пояснением, что на них изображено.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Языковые знания и навыки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Фонетическая сторона речи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применять правила чтения гласных в третьем типе слога (гласная + r);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применять правила чтения сложных сочетаний букв (например, -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tion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-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ight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 в односложных, двусложных и многосложных словах (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international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night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читать новые слова согласно основным правилам чтения;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на слух и правильно произносить слова и фразы/ предложения с соблюдением их ритмико-интонационных особенностей.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Графика, орфография и пунктуация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правильно писать изученные слова;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правильно расставлять знаки препинания (точка, вопросительный и восклицательный знаки в конце предложения, апостроф).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Лексическая сторона речи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и образовывать родственные слова с использованием основных способов словообразования: аффиксации (суффиксы числительных -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teen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-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ty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-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th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 и словосложения (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football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snowman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Грамматическая сторона речи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и употреблять в устной и письменной речи побудительные предложения в отрицательной форме (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Don’ttalk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please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распознавать и употреблять в устной и письменной речи предложения с начальным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There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+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tobe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PastSimpleTense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Therewas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bridgeacrosstheriver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Thereweremountainsinthesouth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и употреблять в устной и письменной речи конструкции с глаголами на -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ing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: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tolike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enjoydoingsomething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распознавать и употреблять в устной и письменной речи конструкцию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I’dliketo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…;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распознавать и употреблять в устной и письменной речи правильные и неправильные глаголы в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PastSimpleTense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повествовательных (утвердительных и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отрицательных) и вопросительных (общий и специальный вопрос) предложениях;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и употреблять в устной и письменной речи существительные в притяжательном падеже (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PossessiveCase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распознавать и употреблять в устной и письменной речи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cлова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выражающие количество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c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исчисляемыми и неисчисляемыми существительными (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much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many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lotof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распознавать и употреблять в устной и письменной речи наречия частотности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usually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often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и употреблять в устной и письменной речи личные местоимения в объектном падеже;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распознавать и употреблять в устной и письменной речи указательные местоимения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that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—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those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распознавать и употреблять в устной и письменной речи неопределённые местоимения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some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any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повествовательных и вопросительных предложениях;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распознавать и употреблять в устной и письменной речи вопросительные слова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when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whose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why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и употреблять в устной и письменной речи количественные числительные (13—100);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и употреблять в устной и письменной речи порядковые числительные (1—30);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распознавать и употреблять в устной и письменной речи предлог направления движения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to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WewenttoMoscowlastyear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распознавать и употреблять в устной и письменной речи предлоги места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nextto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infrontof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behind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распознавать и употреблять в устной и письменной речи предлоги времени: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at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in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on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выражениях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at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4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o’clock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inthemorning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onMonday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Социокультурные знания и умения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поздравление с днём рождения, Новым годом, Рождеством);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кратко представлять свою страну и страну/страны изучаемого языка на английском языке.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 КЛАСС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Коммуникативные умения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Говорение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вести разные виды диалогов (диалог этикетного характера, диалог-побуждение, диалог-расспрос) на основе вербальных и/или зрительных опор с соблюдением норм речевого этикета, принятого в стране/странах изучаемого языка (не менее 4—5 реплик со стороны каждого собеседника);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вести диалог — разговор по телефону с опорой на картинки, фотографии и/или ключевые слова в стандартных ситуациях неофициального общения с соблюдением норм речевого этикета в объёме не менее 4—5 реплик со стороны каждого собеседника;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создавать устные связные монологические высказывания (описание, рассуждение; повествование/сообщение) с вербальными и/или зрительными опорами в рамках тематического содержания речи для 4 класса (объём монологического высказывания — не менее 4—5 фраз);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создавать устные связные монологические высказывания по образцу; выражать своё отношение к предмету речи;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передавать основное содержание прочитанного текста с вербальными и/или зрительными опорами в объёме не менее 4—5 фраз.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представлять результаты выполненной проектной работы, в том числе подбирая иллюстративный материал (рисунки, фото) к тексту выступления, в объёме не менее 4—5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фраз.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Аудирование</w:t>
            </w:r>
            <w:proofErr w:type="spellEnd"/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воспринимать на слух и понимать речь учителя и одноклассников, вербально/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невербально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реагировать на услышанное;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воспринимать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 со зрительной опорой и с использованием языковой, в том числе контекстуальной, догадки (время звучания текста/текстов для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аудирования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— до 1 минуты).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Смысловое чтение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читать про себя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 (объём текста/текстов для чтения — до 160 слов;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прогнозировать содержание текста на основе заголовка;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читать про себя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несплошные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тексты (таблицы, диаграммы и т. д.) и понимать представленную в них информацию.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Письмо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заполнять анкеты и формуляры с указанием личной информации: имя, фамилия, возраст, место жительства (страна проживания, город), любимые занятия и т. д.;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писать с опорой на образец поздравления с днем рождения, Новым годом, Рождеством с выражением пожеланий;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писать с опорой на образец электронное сообщение личного характера (объём сообщения — до 50 слов).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Языковые знания и навыки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Фонетическая сторона речи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читать новые слова согласно основным правилам чтения;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на слух и правильно произносить слова и фразы/ предложения с соблюдением их ритмико-интонационных особенностей.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Графика, орфография и пунктуация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правильно писать изученные слова;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правильно расставлять знаки препинания (точка, вопросительный и восклицательный знаки в конце предложения, апостроф, запятая при перечислении).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Лексическая сторона речи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и образовывать родственные слова с использованием основных способов словообразования: аффиксации (суффиксы -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er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/-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or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-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ist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: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teacher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actor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artist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), словосложения (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blackboard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), конверсии (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toplay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—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play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Грамматическая сторона речи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распознавать и употреблять в устной и письменной речи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PresentContinuousTense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повествовательных (утвердительных и отрицательных), вопросительных (общий и специальный вопрос) предложениях;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распознавать и употреблять в устной и письменной речи конструкцию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tobegoingto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FutureSimpleTense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для выражения будущего действия;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распознавать и употреблять в устной и письменной речи модальные глаголы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долженствования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must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haveto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распознавать и употреблять в устной и письменной речи отрицательное местоимение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no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распознавать и употреблять в устной и письменной речи степени сравнения прилагательных (формы, образованные по правилу и исключения: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good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—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better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— (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the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)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best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bad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—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worse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— (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the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)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worst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и употреблять в устной и письменной речи наречия времени;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и употреблять в устной и письменной речи обозначение даты и года;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и употреблять в устной и письменной речи обозначение времени.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Социокультурные знания и умения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 благодарности, извинение, поздравление с днём рождения, Новым годом, Рождеством);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знать названия родной страны и страны/стран изучаемого языка;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знать некоторых литературных персонажей;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знать небольшие произведения детского фольклора (рифмовки, песни);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кратко представлять свою страну на иностранном языке в рамках изучаемой тематики.</w:t>
            </w:r>
          </w:p>
        </w:tc>
      </w:tr>
      <w:tr w:rsidR="00F805C9" w:rsidRPr="00F805C9" w:rsidTr="00D93914">
        <w:trPr>
          <w:trHeight w:val="240"/>
        </w:trPr>
        <w:tc>
          <w:tcPr>
            <w:tcW w:w="9540" w:type="dxa"/>
          </w:tcPr>
          <w:p w:rsidR="00F805C9" w:rsidRPr="00F805C9" w:rsidRDefault="00F805C9" w:rsidP="00F805C9">
            <w:pPr>
              <w:suppressAutoHyphens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Родной язык (русский)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концу обучения в 1 классе обучающийся научится: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слова с национально-культурным компонентом значения, обозначающие предметы традиционного русского быта (дом, одежда), понимать значение устаревших слов по указанной тематике;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словарные статьи учебного пособия для определения лексического значения слова;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понимать значение русских пословиц и поговорок, связанных с изученными темами;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осознавать важность соблюдения норм современного русского литературного языка для культурного человека;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произносить слова с правильным ударением (в рамках изученного);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осознавать смыслоразличительную роль ударения;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соотносить собственную и чужую речь с нормами современного русского литературного языка (в рамках изученного);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выбирать из нескольких возможных слов то слово, которое наиболее точно соответствует обозначаемому предмету или явлению реальной действительности;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этикетные формы обращения в официальной и неофициальной речевой ситуации;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уместно использовать коммуникативные приёмы диалога (начало и завершение диалога и др.);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владеть правилами корректного речевого поведения в ходе диалога;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в речи языковые средства для свободного выражения мыслей и чувств на родном языке адекватно ситуации общения;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владеть различными приёмами слушания научно-познавательных и художественных текстов об истории языка и культуре русского народа;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анализировать информацию прочитанного и прослушанного текста: выделять в нём наиболее существенные факты.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концу обучения во 2 классе обучающийся научится: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осознавать роль русского родного языка в постижении культуры своего народа;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осознавать язык как развивающееся явление, связанное с историей народа;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слова с национально-культурным компонентом значения, обозначающие предметы традиционного русского быта (одежда, еда, домашняя утварь, детские забавы, игры, игрушки), понимать значение устаревших слов по указанной тематике;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словарные статьи учебного пособия для определения лексического значения слова;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понимать значение русских пословиц и поговорок, крылатых выражений, связанных с изученными темами; правильно употреблять их в современных ситуациях речевого общения;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понимать значение фразеологических оборотов, отражающих русскую культуру, менталитет русского народа, элементы русского традиционного быта (в рамках изученных тем); осознавать уместность их употребления в современных ситуациях речевого общения;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произносить слова с правильным ударением (в рамках изученного);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осознавать смыслоразличительную роль ударения на примере омографов;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соблюдать основные лексические нормы современного русского литературного языка: выбирать из нескольких возможных слов то слово, которое наиболее точно соответствует обозначаемому предмету или явлению реальной действительности;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проводить синонимические замены с учётом особенностей текста;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пользоваться учебными толковыми словарями для определения лексического значения слова;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пользоваться учебными фразеологическими словарями, учебными словарями синонимов и антонимов для уточнения значения слов и выражений;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пользоваться орфографическим словарём для определения нормативного написания слов;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этикетные формы обращения в официальной и неофициальной речевой ситуации;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владеть правилами корректного речевого поведения в ходе диалога;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коммуникативные приёмы устного общения: убеждение, уговаривание, похвалу, просьбу, извинение, поздравление;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в речи языковые средства для свободного выражения мыслей и чувств на родном языке адекватно ситуации общения;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владеть различными приёмами слушания научно-познавательных и художественных текстов об истории языка и о культуре русского народа;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анализировать информацию прочитанного и прослушанного текста: отличать главные факты от второстепенных; выделять наиболее существенные факты; устанавливать логическую связь между фактами; 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строить устные сообщения различных видов: развёрнутый ответ, ответ-добавление, комментирование ответа или работы одноклассника;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создавать тексты-инструкции с опорой на предложенный текст;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создавать тексты-повествования о посещении музеев, об участии в народных праздниках.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концу обучения в 3 классе обучающийся научится: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осознавать национальное своеобразие, богатство, выразительность русского языка;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слова с национально-культурным компонентом значения (лексика, связанная с особенностями мировосприятия и отношений между людьми; слова, называющие природные явления и растения; слова, называющие занятия людей; слова, называющие музыкальные инструменты);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русские традиционные сказочные образы, эпитеты и сравнения; наблюдать особенности их употребления в произведениях устного народного творчества и произведениях детской художественной литературы;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словарные статьи учебного пособия для определения лексического значения слова;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понимать значение русских пословиц и поговорок, крылатых выражений, связанных с изученными темами; правильно употреблять их в современных ситуациях речевого общения;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понимать значение фразеологических оборотов, отражающих русскую культуру, менталитет русского народа, элементы русского традиционного быта (в рамках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изученных тем); осознавать уместность их употребления в современных ситуациях речевого общения;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соблюдать на письме и в устной речи нормы современного русского литературного языка (в рамках изученного);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произносить слова с правильным ударением (в рамках изученного);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учебный орфоэпический словарь для определения нормативного произношения слова, вариантов произношения;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выбирать из нескольких возможных слов то слово, которое наиболее точно соответствует обозначаемому предмету или явлению реальной действительности;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проводить синонимические замены с учётом особенностей текста;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правильно употреблять отдельные формы множественного числа имён существительных;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выявлять и исправлять в устной речи типичные грамматические ошибки, связанные с нарушением согласования имени существительного и имени прилагательного в числе, роде, падеже;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пользоваться учебными толковыми словарями для определения лексического значения слова;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пользоваться орфографическим словарём для определения нормативного написания слов;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этикетные формы обращения в официальной и неофициальной речевой ситуации;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владеть правилами корректного речевого поведения в ходе диалога;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коммуникативные приёмы устного общения: убеждение, уговаривание, похвалу, просьбу, извинение, поздравление;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выражать мысли и чувства на родном языке в соответствии с ситуацией общения;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владеть различными приёмами слушания научно-познавательных и художественных текстов об истории языка и о культуре русского народа;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анализировать информацию прочитанного и прослушанного текста: отличать главные факты от второстепенных, выделять наиболее существенные факты, устанавливать логическую связь между фактами;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проводить смысловой анализ фольклорных и художественных текстов или их фрагментов (народных и литературных сказок, рассказов, загадок, пословиц, притч и т. п.), определять языковые особенности текстов;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выявлять и исправлять речевые ошибки в устной речи;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создавать тексты-повествования об участии в мастер-классах, связанных с народными промыслами;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создавать тексты-рассуждения с использованием различных способов аргументации;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оценивать устные и письменные речевые высказывания с точки зрения точного, уместного и выразительного словоупотребления;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редактировать письменный текст с целью исправления речевых ошибок или с целью более точной передачи смысла.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концу обучения в 4 классе обучающийся научится: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слова с национально-культурным компонентом значения (лексика, связанная с особенностями мировосприятия и отношений между людьми; с качествами и чувствами людей; родственными отношениями);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русские традиционные сказочные образы, понимать значение эпитетов и сравнений в произведениях устного народного творчества и произведениях детской художественной литературы;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осознавать уместность употребления эпитетов и сравнений в речи;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словарные статьи учебного пособия для определения лексического значения слова;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понимать значение русских пословиц и поговорок, крылатых выражений, связанных с изученными темами; правильно употреблять их в современных ситуациях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речевого общения;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понимать значение фразеологических оборотов, отражающих русскую культуру, менталитет русского народа, элементы русского традиционного быта (в рамках изученных тем); осознавать уместность их употребления в современных ситуациях речевого общения;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соотносить собственную и чужую речь с нормами современного русского литературного языка (в рамках изученного);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соблюдать на письме и в устной речи нормы современного русского литературного языка (в рамках изученного);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произносить слова с правильным ударением (в рамках изученного);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выбирать из нескольких возможных слов то слово, которое наиболее точно соответствует обозначаемому предмету или явлению реальной действительности;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проводить синонимические замены с учётом особенностей текста;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заменять синонимическими конструкциями отдельные глаголы, у которых нет формы 1-го лица единственного числа настоящего и будущего времени;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выявлять и исправлять в устной речи типичные грамматические ошибки, связанные с нарушением координации подлежащего и сказуемого в числе‚ роде (если сказуемое выражено глаголом в форме прошедшего времени);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редактировать письменный текст с целью исправления грамматических ошибок;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соблюдать изученные орфографические и пунктуационные нормы при записи собственного текста (в рамках изученного);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пользоваться учебными толковыми словарями для определения лексического значения слова, для уточнения нормы формообразования;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пользоваться орфографическим словарём для определения нормативного написания слов;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пользоваться учебным этимологическим словарём для уточнения происхождения слова;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этикетные формы обращения в официальной и неофициальной речевой ситуации;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владеть правилами корректного речевого поведения в ходе диалога;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коммуникативные приёмы устного общения: убеждение, уговаривание, похвалу, просьбу, извинение, поздравление;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выражать мысли и чувства на родном языке в соответствии с ситуацией общения;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строить устные сообщения различных видов: развёрнутый ответ, ответ-добавление, комментирование ответа или работы одноклассника, мини-доклад;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владеть различными приёмами слушания научно-познавательных и художественных текстов об истории языка и о культуре русского народа;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владеть различными видами чтения (изучающим и поисковым) научно-познавательных и художественных текстов об истории языка и культуре русского народа;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анализировать информацию прочитанного и прослушанного текста: отличать главные факты от второстепенных, выделять наиболее существенные факты, устанавливать логическую связь между фактами;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соотносить части прочитанного или прослушанного текста: устанавливать причинно-следственные отношения этих частей, логические связи между абзацами текста;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составлять план текста, не разделённого на абзацы;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приводить объяснения заголовка текста;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владеть приёмами работы с примечаниями к тексту;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владеть умениями информационной переработки прослушанного или прочитанного текста: пересказывать текст с изменением лица;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создавать тексты-повествования о посещении музеев, об участии в народных праздниках, об участии в мастер-классах, связанных с народными промыслами;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создавать текст как результат собственного мини-исследования; оформлять сообщение в письменной форме и представлять его в устной форме;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оценивать устные и письменные речевые высказывания с точки зрения точного, уместного и выразительного словоупотребления;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редактировать предлагаемый письменный текст с целью исправления речевых ошибок или с целью более точной передачи смысла;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редактировать собственные тексты с целью совершенствования их содержания и формы; сопоставлять первоначальный и отредактированный тексты.</w:t>
            </w:r>
          </w:p>
        </w:tc>
      </w:tr>
      <w:tr w:rsidR="00F805C9" w:rsidRPr="00F805C9" w:rsidTr="00D93914">
        <w:trPr>
          <w:trHeight w:val="195"/>
        </w:trPr>
        <w:tc>
          <w:tcPr>
            <w:tcW w:w="9540" w:type="dxa"/>
          </w:tcPr>
          <w:p w:rsidR="00F805C9" w:rsidRPr="00F805C9" w:rsidRDefault="00F805C9" w:rsidP="00F805C9">
            <w:pPr>
              <w:suppressAutoHyphens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Литературное чтение на родном (русском) языке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Изучение учебного предмета «Литературное чтение на родном (русском) языке» в течение четырёх лет обучения должно обеспечить: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понимание родной русской литературы как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национальнокультурной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ценности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осознание коммуникативно-эстетических возможностей русского языка на основе изучения произведений русской литературы;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осознание значимости чтения родной русской литературы для личного развития; для познания себя, мира, национальной истории и культуры; для культурной самоидентификации; для приобретения потребности в систематическом чтении русской литературы;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ориентировку в нравственном содержании прочитанного, соотнесение поступков героев с нравственными нормами, обоснование нравственной оценки поступков героев;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овладение элементарными представлениями о национальном своеобразии метафор, олицетворений, эпитетов;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совершенствование читательских умений (чтение вслух и про себя, владение элементарными приёмами интерпретации, анализа и преобразования художественных, научно-популярных и учебных текстов);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применение опыта чтения произведений русской литературы для речевого самосовершенствования (умения участвовать в обсуждении прослушанного/прочитанного текста, доказывать и подтверждать собственное мнение ссылками на текст; передавать содержание прочитанного или прослушанного с учётом специфики текста в виде пересказа, полного или краткого; составлять устный рассказ на основе прочитанных произведений с учётом коммуникативной задачи (для разных адресатов), читать наизусть стихотворные произведения);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самостоятельный выбор интересующей литературы, обогащение собственного круга чтения;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использование справочных источников для получения дополнительной информации.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Предметные результаты по годам обучения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 концу обучения в </w:t>
            </w: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 классе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обучающийся научится: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осознавать значимость чтения родной русской литературы для познания себя, мира, национальной истории и культуры;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владеть элементарными приёмами интерпретации произведений русской литературы;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словарь учебника для получения дополнительной информации о значении слова;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читать наизусть стихотворные произведения по собственному выбору.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 концу обучения во </w:t>
            </w: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 классе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обучающийся научится: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ориентироваться в нравственном содержании прочитанного, соотносить поступки героев с нравственными нормами;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владеть элементарными представлениями о национальном своеобразии метафор, олицетворений, эпитетов и видеть в тексте данные средства художественной выразительности;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совершенствовать в процессе чтения произведений русской литературы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читательские умения: читать вслух и про себя, владеть элементарными приёмами интерпретации художественных и учебных текстов;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текста, доказывать и подтверждать собственное мнение ссылками на текст;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обогащать собственный круг чтения;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соотносить впечатления от прочитанных и прослушанных произведений с впечатлениями от других видов искусства.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 концу обучения в </w:t>
            </w: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 классе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обучающийся научится: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осознавать коммуникативно-эстетические возможности русского языка на основе изучения произведений русской литературы;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осознавать родную литературу как национально-культурную ценность народа, как средство сохранения и передачи нравственных ценностей и традиций;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давать и обосновывать нравственную оценку поступков героев;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совершенствовать в процессе чтения произведений русской литературы читательские умения: читать вслух и про себя, владеть элементарными приёмами интерпретации и анализа художественных, научно-популярных и учебных текстов;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текста, доказывать и подтверждать собственное мнение ссылками на текст; передавать содержание прочитанного или прослушанного с учётом специфики текста в виде пересказа (полного или краткого), пересказывать литературное произведение от имени одного из действующих лиц;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пользоваться справочными источниками для понимания текста и получения дополнительной информации.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 концу обучения в </w:t>
            </w: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 классе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обучающийся научится: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осознавать значимость чтения русской литературы для личного развития; для культурной самоидентификации;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определять позиции героев художественного текста, позицию автора художественного текста;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совершенствовать в процессе чтения произведений русской литературы читательские умения: читать вслух и про себя, владеть элементарными приёмами интерпретации, анализа и преобразования художественных, научно-популярных и учебных текстов;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текста, доказывать и подтверждать собственное мнение ссылками на текст; передавать содержание прочитанного или прослушанного с учётом специфики текста в виде пересказа (полного или краткого); составлять устный рассказ на основе прочитанных произведений с учётом коммуникативной задачи (для разных адресатов);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самостоятельно выбирать интересующую литературу, формировать и обогащать собственный круг чтения;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пользоваться справочными источниками для понимания текста и получения дополнительной информации.</w:t>
            </w:r>
          </w:p>
        </w:tc>
      </w:tr>
      <w:tr w:rsidR="00F805C9" w:rsidRPr="00F805C9" w:rsidTr="00D93914">
        <w:trPr>
          <w:trHeight w:val="225"/>
        </w:trPr>
        <w:tc>
          <w:tcPr>
            <w:tcW w:w="9540" w:type="dxa"/>
          </w:tcPr>
          <w:p w:rsidR="00F805C9" w:rsidRPr="00F805C9" w:rsidRDefault="00F805C9" w:rsidP="00F805C9">
            <w:pPr>
              <w:suppressAutoHyphens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Математика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концу обучения в первом классе обучающийся научится: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читать, записывать, сравнивать, упорядочивать числа от 0 до 20;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пересчитывать различные объекты, устанавливать порядковый номер объекта;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числа, большие/меньшие данного числа на заданное число;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арифметические действия сложения и вычитания в пределах 20 (устно и письменно) без перехода через десяток;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называть и различать компоненты действий сложения (слагаемые, сумма) и вычитания (уменьшаемое, вычитаемое, разность);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решать текстовые задачи в одно действие на сложение и вычитание: выделять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условие и требование (вопрос);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сравнивать объекты по длине, устанавливая между ними соотношение длиннее/короче (выше/ниже, шире/уже);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знать и использовать единицу длины — сантиметр; измерять длину отрезка, чертить отрезок заданной длины (в см);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число и цифру;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геометрические фигуры: круг, треугольник, прямоугольник (квадрат), отрезок;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устанавливать между объектами соотношения: слева/справа, дальше/ближе, между, перед/за, над/под;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верные (истинные) и неверные (ложные) утверждения относительно заданного набора объектов/предметов;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группировать объекты по заданному признаку; находить и называть закономерности в ряду объектов повседневной жизни;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строки и столбцы таблицы, вносить данное в таблицу, извлекать данное/данные из таблицы;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сравнивать два объекта (числа, геометрические фигуры);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распределять объекты на две группы по заданному основанию.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концу обучения во втором классе обучающийся научится: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читать, записывать, сравнивать, упорядочивать числа в пределах 100;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число большее/меньшее данного числа на заданное число (в пределах 100); большее данного числа в заданное число раз (в пределах 20);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устанавливать и соблюдать порядок при вычислении значения числового выражения (со скобками/без скобок), содержащего действия сложения и вычитания в пределах 100;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арифметические действия: сложение и вычитание, в пределах 100 — устно и письменно; умножение и деление в пределах 50 с использованием таблицы умножения;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называть и различать компоненты действий умножения (множители, произведение); деления (делимое, делитель, частное);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неизвестный компонент сложения, вычитания;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при выполнении практических заданий единицы величин длины (сантиметр, дециметр, метр), массы (килограмм), времени (минута, час); стоимости (рубль, копейка); преобразовывать одни единицы данных величин в другие;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определять с помощью измерительных инструментов длину; определять время с помощью часов; выполнять прикидку и оценку результата измерений; сравнивать величины длины, массы, времени, стоимости, устанавливая между ними соотношение «больше/меньше на»;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решать текстовые задачи в одно-два действия: представлять задачу (краткая запись, рисунок, таблица или другая модель); планировать ход решения текстовой задачи в два действия, оформлять его в виде арифметического действия/действий, записывать ответ;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и называть геометрические фигуры: прямой угол; ломаную, многоугольник; выделять среди четырехугольников прямоугольники, квадраты;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 бумаге в клетку изображать ломаную, многоугольник; чертить прямой угол, прямоугольник с заданными длинами сторон; использовать для выполнения построений линейку, угольник;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измерение длин реальных объектов с помощью линейки;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длину ломаной, состоящей из двух-трёх звеньев, периметр прямоугольника (квадрата);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распознавать верные (истинные) и неверные (ложные) утверждения со словами «все», «каждый»; проводить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одно-двухшаговые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логические рассуждения и делать выводы;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находить общий признак группы математических объектов (чисел, величин,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геометрических фигур);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закономерность в ряду объектов (чисел, геометрических фигур);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представлять информацию в заданной форме: дополнять текст задачи числами, заполнять строку/столбец таблицы, указывать числовые данные на рисунке (изображении геометрических фигур);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сравнивать группы объектов (находить общее, различное);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обнаруживать модели геометрических фигур в окружающем мире;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подбирать примеры, подтверждающие суждение, ответ;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составлять (дополнять) текстовую задачу;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проверять правильность вычислений.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концу обучения в третьем классе обучающийся научится: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читать, записывать, сравнивать, упорядочивать числа в пределах 1000;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число большее/меньшее данного числа на заданное число, в заданное число раз (в пределах 1000);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арифметические действия: сложение и вычитание (в пределах 100 — устно, в пределах 1000 — письменно); умножение и деление на однозначное число (в пределах 100 — устно и письменно);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действия умножение и деление с числами 0 и 1; деление с остатком;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устанавливать и соблюдать порядок действий при вычислении значения числового выражения (со скобками/без скобок), содержащего арифметические действия сложения, вычитания, умножения и деления;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при вычислениях переместительное и сочетательное свойства сложения;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неизвестный компонент арифметического действия;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 преобразовывать одни единицы данной величины в другие;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определять с помощью цифровых и аналоговых приборов, измерительных инструментов длину, массу, время; выполнять прикидку и оценку результата измерений; определять продолжительность события;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сравнивать величины длины, площади, массы, времени, стоимости, устанавливая между ними соотношение «больше/ меньше на/в»;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называть, находить долю величины (половина, четверть);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сравнивать величины, выраженные долями;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знать и использовать при решении задач и в практических ситуациях (покупка товара, определение времени, выполнение расчётов) соотношение между величинами; выполнять сложение и вычитание однородных величин, умножение и деление величины на однозначное число;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конструировать прямоугольник из данных фигур (квадратов), делить прямоугольник, многоугольник на заданные части;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сравнивать фигуры по площади (наложение, сопоставление числовых значений);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периметр прямоугольника (квадрата), площадь прямоугольника (квадрата), используя правило/алгоритм;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верные (истинные) и неверные (ложные) утверждения со словами: «все», «некоторые», «и», «каждый», «если…, то…»; формулировать утверждение (вывод), строить логические рассуждения (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одно-двухшаговые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), в том числе с использованием изученных связок;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классифицировать объекты по одному-двум признакам;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извлекать и использовать информацию, представленную в таблицах с данными о реальных процессах и явлениях окружающего мира (например, расписание, режим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работы), в предметах повседневной жизни (например, ярлык, этикетка);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структурировать информацию: заполнять простейшие таблицы по образцу;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составлять план выполнения учебного задания и следовать ему; выполнять действия по алгоритму;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сравнивать математические объекты (находить общее, различное, уникальное);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выбирать верное решение математической задачи.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концу обучения в четвертом классе обучающийся научится: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читать, записывать, сравнивать, упорядочивать многозначные числа;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число большее/меньшее данного числа на заданное число, в заданное число раз;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арифметические действия: сложение и вычитание с многозначными числами письменно (в пределах 100 — устно); умножение и деление многозначного числа на однозначное, двузначное число письменно (в пределах 100 — устно); деление с остатком — письменно (в пределах 1000);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вычислять значение числового выражения (со скобками/без скобок), содержащего действия сложения, вычитания, умножения, деления с многозначными числами;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использовать при вычислениях изученные свойства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арифмтических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действий;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прикидку результата вычислений; осуществлять проверку полученного результата по критериям: достоверность (реальность), соответствие правилу/алгоритму, а также с помощью калькулятора;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долю величины, величину по ее доле;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неизвестный компонент арифметического действия;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единицы величин для при решении задач (длина, масса, время, вместимость, стоимость, площадь, скорость);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при решении задач единицы длины (миллиметр, сантиметр, дециметр, метр, километр), массы (грамм, килограмм, центнер, тонна), времени (секунда, минута, час; сутки, неделя, месяц, год, век), вместимости (литр), стоимости (копейка, рубль), площади (квадратный метр, квадратный дециметр, квадратный сантиметр), скорости (километр в час, метр в секунду);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при решении текстовых задач и в практических ситуациях соотношения между скоростью, временем и пройденным путем, между производительностью, временем и объёмом работы;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определять с помощью цифровых и аналоговых приборов массу предмета, температуру (например, воды, воздуха в помещении), скорость движения транспортного средства; определять с помощью измерительных сосудов вместимость; выполнять прикидку и оценку результата измерений;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решать текстовые задачи в 1—3 действия, выполнять преобразование заданных величин, выбирать при решении подходящие способы вычисления, сочетая устные и письменные вычисления и используя, при необходимости, вычислительные устройства, оценивать полученный результат по критериям: достоверность/реальность, соответствие условию;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решать практические задачи, связанные с повседневной жизнью (на покупки, движение и т.п.), в том числе, с избыточными данными, находить недостающую информацию (например, из таблиц, схем), находить и оценивать различные способы решения, использовать подходящие способы проверки;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различать, называть геометрические фигуры: окружность, круг;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изображать с помощью циркуля и линейки окружность заданного радиуса;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изображения простейших пространственных фигур: шара, куба, цилиндра, конуса, пирамиды; распознавать в простейших случаях проекции предметов окружающего мира на плоскость (пол, стену);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разбиение (показывать на рисунке, чертеже) простейшей составной фигуры на прямоугольники (квадраты), находить периметр и площадь фигур, составленных из двух-трех прямоугольников (квадратов);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распознавать верные (истинные) и неверные (ложные) утверждения; приводить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пример,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контрпример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формулировать утверждение (вывод), строить логические рассуждения (одно-/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двухшаговые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 с использованием изученных связок;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классифицировать объекты по заданным/самостоятельно установленным одному-двум признакам;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извлекать и использовать для выполнения заданий и решения задач информацию, представленную в простейших столбчатых диаграммах, таблицах с данными о реальных процессах и явлениях окружающего мира (например, календарь, расписание), в предметах повседневной жизни (например, счет, меню, прайс-лист, объявление);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заполнять данными предложенную таблицу, столбчатую диаграмму;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формализованные описания последовательности действий (алгоритм, план, схема) в практических и учебных ситуациях; дополнять алгоритм, упорядочивать шаги алгоритма;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выбирать рациональное решение;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составлять модель текстовой задачи, числовое выражение;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конструировать ход решения математической задачи;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все верные решения задачи из предложенных.</w:t>
            </w:r>
          </w:p>
        </w:tc>
      </w:tr>
      <w:tr w:rsidR="00F805C9" w:rsidRPr="00F805C9" w:rsidTr="00D93914">
        <w:trPr>
          <w:trHeight w:val="225"/>
        </w:trPr>
        <w:tc>
          <w:tcPr>
            <w:tcW w:w="9540" w:type="dxa"/>
          </w:tcPr>
          <w:p w:rsidR="00F805C9" w:rsidRPr="00F805C9" w:rsidRDefault="00F805C9" w:rsidP="00F805C9">
            <w:pPr>
              <w:suppressAutoHyphens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Окружающий мир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концу обучения в 1 классе обучающийся научится: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воспроизводить название своего населённого пункта, региона, страны;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приводить примеры культурных объектов родного края, школьных традиций и праздников, традиций и ценностей своей семьи, профессий;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применять правила ухода за комнатными растениями и домашними животными;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для ответов на вопросы небольшие тексты о природе и обществе;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оценивать ситуации, раскрывающие положительное и негативное отношение к природе; правила поведения в быту, в общественных местах;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соблюдать правила безопасности на учебном месте школьника; во время наблюдений и опытов; безопасно пользоваться бытовыми электроприборами;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соблюдать правила здорового питания и личной гигиены;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соблюдать правила безопасного поведения пешехода;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соблюдать правила безопасного поведения в природе;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 помощью взрослых (учителя, родителей) пользоваться электронным дневником и электронными ресурсами школы.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концу обучения во 2 классе обучающийся научится: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Россию на карте мира, на карте России — Москву, свой регион и его главный город;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узнавать государственную символику Российской Федерации (гимн, герб, флаг) и своего региона;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проявлять уважение к семейным ценностям и традициям, традициям своего народа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и других народов, государственным символам России; соблюдать правила нравственного поведения в социуме и на природе;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изученные объекты окружающего мира по их описанию, рисункам и фотографиям, различать их в окружающем мире;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проводить, соблюдая правила безопасного труда, несложные наблюдения и опыты с природными объектами, измерения;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приводить примеры изученных взаимосвязей в природе, примеры, иллюстрирующие значение природы в жизни человека;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описывать на основе предложенного плана или опорных слов изученные природные объекты и явления, в том числе звёзды, созвездия, планеты;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группировать изученные объекты живой и неживой природы по предложенным признакам;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сравнивать объекты живой и неживой природы на основе внешних признаков;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ориентироваться на местности по местным природным признакам, Солнцу, компасу;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создавать по заданному плану развёрнутые высказывания о природе и обществе;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для ответов на вопросы небольшие тексты о природе и обществе;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соблюдать правила безопасного поведения в школе, правила безопасного поведения пассажира наземного транспорта и метро;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соблюдать режим дня и питания;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безопасно использовать мессенджеры Интернета в условиях контролируемого доступа в Интернет; безопасно осуществлять коммуникацию в школьных сообществах с помощью учителя в случае необходимости.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концу обучения в 3 классе обучающийся научится: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показывать на карте мира материки, изученные страны мира;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расходы и доходы семейного бюджета;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изученные объекты природы по их описанию, рисункам и фотографиям, различать их в окружающем мире;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группировать изученные объекты живой и неживой природы, проводить простейшую классификацию;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сравнивать по заданному количеству признаков объекты живой и неживой природы;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описывать на основе предложенного плана изученные объекты и явления природы, выделяя их существенные признаки и характерные свойства;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использовать различные источники информации о природе и обществе для поиска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и извлечения информации, ответов на вопросы;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фиксировать результаты наблюдений, опытной работы, в процессе коллективной деятельности обобщать полученные результаты и делать выводы;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соблюдать правила безопасного поведения пассажира железнодорожного, водного и авиатранспорта;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соблюдать основы здорового образа жизни, в том числе требования к двигательной активности и принципы здорового питания;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соблюдать основы профилактики заболеваний;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соблюдать правила безопасного поведения во дворе жилого дома;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соблюдать правила нравственного поведения на природе;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безопасно использовать персональные данные в условиях контролируемого доступа в Интернет; ориентироваться в возможных мошеннических действиях при общении в мессенджерах.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концу обучения в 4 классе обучающийся научится: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показывать на физической карте изученные крупные географические объекты России (горы, равнины, реки, озёра, моря, омывающие территорию России);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показывать на исторической карте места изученных исторических событий;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место изученных событий на «ленте времени»;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знать основные права и обязанности гражданина Российской Федерации;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соотносить изученные исторические события и исторических деятелей с веками и периодами истории России;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изученные объекты и явления живой и неживой природы по их описанию, рисункам и фотографиям, различать их в окружающем мире;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сравнивать объекты живой и неживой природы на основе их внешних признаков и известных характерных свойств;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называть наиболее значимые природные объекты Всемирного наследия в России и за рубежом (в пределах изученного);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называть экологические проблемы и определять пути их решения;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создавать по заданному плану собственные развёрнутые высказывания о природе и обществе;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различные источники информации для поиска и извлечения информации, ответов на вопросы;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соблюдать правила нравственного поведения на природе;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осознавать возможные последствия вредных привычек для здоровья и жизни человека;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соблюдать правила безопасного поведения при езде на велосипеде, самокате и других средствах индивидуальной мобильности;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осуществлять безопасный поиск образовательных ресурсов и верифицированной информации в Интернете;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соблюдать правила безопасного для здоровья использования электронных средств обучения.</w:t>
            </w:r>
          </w:p>
        </w:tc>
      </w:tr>
      <w:tr w:rsidR="00F805C9" w:rsidRPr="00F805C9" w:rsidTr="00D93914">
        <w:trPr>
          <w:trHeight w:val="225"/>
        </w:trPr>
        <w:tc>
          <w:tcPr>
            <w:tcW w:w="9540" w:type="dxa"/>
          </w:tcPr>
          <w:p w:rsidR="00F805C9" w:rsidRPr="00F805C9" w:rsidRDefault="00F805C9" w:rsidP="00F805C9">
            <w:pPr>
              <w:suppressAutoHyphens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Основы религиозных культур и светской этики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«Основы православной культуры»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Предметные результаты обучения по модулю «Основы православной культуры» должны обеспечивать следующие достижения обучающегося: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выражать своими словами понимание значимости нравственного совершенствования и роли в этом личных усилий человека, приводить примеры;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выражать понимание и принятие значения российских традиционных духовных и нравственных ценностей, духовно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softHyphen/>
              <w:t>-нравственной культуры народов России, российского общества как источника и основы духовного развития, нравственного совершенствования;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рассказывать о нравственных заповедях, нормах христианской морали, их значении в выстраивании отношений в семье, между людьми, в общении и деятельности;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раскрывать основное содержание нравственных категорий в православной культуре, традиции (любовь, вера, милосердие, прощение, покаяние, сострадание, ответственность, послушание, грех как нарушение заповедей, борьба с грехом, спасение), основное содержание и соотношение ветхозаветных Десяти заповедей и Евангельских заповедей Блаженств, христианского нравственного идеала; объяснять «золотое правило нравственности» в православной христианской традиции;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первоначальный опыт осмысления и нравственной оценки поступков, поведения (своих и других людей) с позиций православной этики;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раскрывать своими словами первоначальные представления о мировоззрении (картине мира) в православии, вероучении о Боге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softHyphen/>
              <w:t xml:space="preserve"> Троице, Творении, человеке, Богочеловеке Иисусе Христе как Спасителе, Церкви;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рассказывать о Священном Писании Церкви — Библии (Ветхий Завет, Новый Завет, Евангелия и евангелисты), апостолах, святых и житиях святых, священнослужителях, богослужениях, молитвах, Таинствах (общее число Таинств, смысл Таинств Крещения, Причастия, Венчания, Исповеди), монашестве и монастырях в православной традиции;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рассказывать о назначении и устройстве православного храма (собственно храм, притвор, алтарь, иконы, иконостас), нормах поведения в храме, общения с мирянами и священнослужителями;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рассказывать о православных праздниках (не менее трёх, включая Воскресение Христово и Рождество Христово), православных постах, назначении поста;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раскрывать основное содержание норм отношений в православной семье, обязанностей и ответственности членов семьи, отношении детей к отцу, матери, братьям и сёстрам, старшим по возрасту, предкам; православных семейных ценностей;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христианскую символику, объяснять своими словами её смысл (православный крест) и значение в православной культуре;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рассказывать о художественной культуре в православной традиции, об иконописи;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выделять и объяснять особенности икон в сравнении с картинами;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излагать основные исторические сведения о возникновении православной религиозной традиции в России (Крещение Руси), своими словами объяснять роль православия в становлении культуры народов России, российской культуры и государственности;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первоначальный опыт поисковой, проектной деятельности по изучению православного исторического и культурного наследия в своей местности, регионе (храмы, монастыри, святыни, памятные и святые места), оформлению и представлению её результатов;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приводить примеры нравственных поступков, совершаемых с опорой на этические нормы религиозной культуры и внутреннюю установку личности, поступать согласно своей совести;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многорелигиозного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(приводить примеры), понимание российского общенародного (общенационального, гражданского) патриотизма, любви к Отечеству, нашей общей Родине — России; приводить примеры сотрудничества последователей традиционных религий;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называть традиционные религии в России (не менее трёх, кроме изучаемой), народы России, для которых традиционными религиями исторически являются православие, ислам, буддизм, иудаизм;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выражать своими словами понимание человеческого достоинства, ценности человеческой жизни в православной духовно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softHyphen/>
              <w:t>-нравственной культуре, традиции.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«Основы исламской культуры»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Предметные результаты освоения образовательной программы модуля «Основы исламской культуры» должны отражать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сформированность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умений: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выражать своими словами понимание значимости нравственного совершенствования и роли в этом личных усилий человека, приводить примеры;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выражать понимание и принятие значения российских традиционных духовных и нравственных ценностей, духовно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softHyphen/>
              <w:t>-нравственной культуры народов России, российского общества как источника и основы духовного развития, нравственного совершенствования;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рассказывать о нравственных заповедях, нормах исламской религиозной морали, их значении в выстраивании отношений в семье, между людьми, в общении и деятельности;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раскрывать основное содержание нравственных категорий в исламской культуре, традиции (вера, искренность, милосердие, ответственность, справедливость, честность, великодушие, скромность, верность, терпение, выдержка, достойное поведение, стремление к знаниям);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первоначальный опыт осмысления и нравственной оценки поступков, поведения (своих и других людей) с позиций исламской этики;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раскрывать своими словами первоначальные представления о мировоззрении (картине мира) в исламской культуре, единобожии, вере и её основах;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рассказывать о Священном Коране и сунне — примерах из жизни пророка Мухаммада; о праведных предках, о ритуальной практике в исламе (намаз, хадж, пост,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закят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дуа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зикр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рассказывать о назначении и устройстве мечети (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минбар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михраб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), нормах поведения в мечети, общения с верующими и служителями ислама;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рассказывать о праздниках в исламе (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Ураза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softHyphen/>
              <w:t>байрам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Курбан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softHyphen/>
              <w:t>байрам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Маулид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раскрывать основное содержание норм отношений в исламской семье, обязанностей и ответственности членов семьи; норм отношений детей к отцу, матери,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братьям и сёстрам, старшим по возрасту, предкам; норм отношений с дальними родственниками, соседями; исламских семейных ценностей;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исламскую символику, объяснять своими словами её смысл и охарактеризовать назначение исламского орнамента;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рассказывать о художественной культуре в исламской традиции, религиозных напевах, каллиграфии, архитектуре, книжной миниатюре, религиозной атрибутике, одежде;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излагать основные исторические сведения о возникновении исламской религиозной традиции в России, своими словами объяснять роль ислама в становлении культуры народов России, российской культуры и государственности;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первоначальный опыт поисковой, проектной деятельности по изучению исламского исторического и культурного наследия в своей местности, регионе (мечети, медресе, памятные и святые места), оформлению и представлению её результатов;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приводить примеры нравственных поступков, совершаемых с опорой на этические нормы религиозной культуры и внутреннюю установку личности поступать согласно своей совести;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многорелигиозного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(приводить примеры), понимание российского общенародного (общенационального, гражданского) патриотизма, любви к Отечеству, нашей общей Родине — России; приводить примеры сотрудничества последователей традиционных религий;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называть традиционные религии в России (не менее трёх, кроме изучаемой), народы России, для которых традиционными религиями исторически являются православие, ислам, буддизм, иудаизм;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выражать своими словами понимание человеческого достоинства, ценности человеческой жизни в исламской духовно-нравственной культуре, традиции.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«Основы буддийской культуры»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Предметные результаты освоения образовательной программы модуля «Основы буддийской культуры» должны отражать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сформированность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умений: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выражать своими словами понимание значимости нравственного самосовершенствования и роли в этом личных усилий человека, приводить примеры;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выражать понимание и принятие значения российских традиционных духовных и нравственных ценностей,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духовно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softHyphen/>
              <w:t>нравственной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культуры народов России, российского общества как источника и основы духовного развития, нравственного совершенствования;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рассказывать о нравственных заповедях, нормах буддийской религиозной морали, их значении в выстраивании отношений в семье, между людьми, в общении и деятельности;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раскрывать основное содержание нравственных категорий в буддийской культуре, традиции (сострадание, милосердие, любовь, ответственность, благие и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неблагие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деяния, освобождение, борьба с неведением, уверенность в себе, постоянство перемен, внимательность); основных идей (учения) Будды о сущности человеческой жизни, цикличности и значения сансары; понимание личности как совокупности всех поступков; значение понятий «правильное воззрение» и «правильное действие»;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первоначальный опыт осмысления и нравственной оценки поступков, поведения (своих и других людей) с позиций буддийской этики;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раскрывать своими словами первоначальные представления о мировоззрении (картине мира) в буддийской культуре, учении о Будде (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буддах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),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бодхисаттвах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Вселенной, человеке, обществе,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сангхе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сансаре и нирване; понимание ценности любой формы жизни как связанной с ценностью человеческой жизни и бытия;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рассказывать о буддийских писаниях, ламах, службах; смысле принятия, восьмеричном пути и карме;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рассказывать о назначении и устройстве буддийского храма, нормах поведения в храме, общения с мирскими последователями и ламами;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рассказывать о праздниках в буддизме, аскезе;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раскрывать основное содержание норм отношений в буддийской семье, обязанностей и ответственности членов семьи, отношении детей к отцу, матери, братьям и сёстрам, старшим по возрасту, предкам; буддийских семейных ценностей;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буддийскую символику, объяснять своими словами её смысл и значение в буддийской культуре;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рассказывать о художественной культуре в буддийской традиции;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излагать основные исторические сведения о возникновении буддийской религиозной традиции в истории и в России, своими словами объяснять роль буддизма в становлении культуры народов России, российской культуры и государственности;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первоначальный опыт поисковой, проектной деятельности по изучению буддийского исторического и культурного наследия в своей местности, регионе (храмы, монастыри, святыни, памятные и святые места), оформлению и представлению её результатов;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приводить примеры нравственных поступков, совершаемых с опорой на этические нормы религиозной культуры и внутреннюю установку личности, поступать согласно своей совести;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многорелигиозного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(приводить примеры), понимание российского общенародного (общенационального, гражданского) патриотизма, любви к Отечеству, нашей общей Родине — России; приводить примеры сотрудничества последователей традиционных религий;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называть традиционные религии в России (не менее трёх, кроме изучаемой), народы России, для которых традиционными религиями исторически являются православие, ислам, буддизм, иудаизм;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выражать своими словами понимание человеческого достоинства, ценности человеческой жизни в буддийской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духовно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softHyphen/>
              <w:t>нравственной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культуре, традиции.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«Основы иудейской культуры»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Предметные результаты освоения образовательной программы модуля «Основы иудейской культуры» должны отражать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сформированность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умений: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выражать своими словами понимание значимости нравственного совершенствования и роли в этом личных усилий человека, приводить примеры;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выражать понимание и принятие значения российских традиционных духовных и нравственных ценностей,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духовно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softHyphen/>
              <w:t>нравственной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культуры народов России, российского общества как источника и основы духовного развития, нравственного совершенствования;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рассказывать о нравственных заповедях, нормах иудейской морали, их значении в выстраивании отношений в семье, между людьми, в общении и деятельности;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раскрывать основное содержание нравственных категорий в иудейской культуре, традиции (любовь, вера, милосердие, прощение, покаяние, сострадание, ответственность, послушание, исполнение заповедей, борьба с грехом и спасение), основное содержание и место заповедей (прежде всего, Десяти заповедей) в жизни человека; объяснять «золотое правило нравственности» в иудейской религиозной традиции;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первоначальный опыт осмысления и нравственной оценки поступков, поведения (своих и других людей) с позиций иудейской этики;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раскрывать своими словами первоначальные представления о мировоззрении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(картине мира) в иудаизме, учение о единобожии, об основных принципах иудаизма;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рассказывать о священных текстах иудаизма — Торе и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Танахе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о Талмуде, произведениях выдающихся деятелей иудаизма, богослужениях, молитвах;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рассказывать о назначении и устройстве синагоги, о раввинах, нормах поведения в синагоге, общения с мирянами и раввинами;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рассказывать об иудейских праздниках (не менее четырёх, включая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Рош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softHyphen/>
              <w:t>а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softHyphen/>
              <w:t>Шана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Йом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softHyphen/>
              <w:t>Киппур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Суккот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Песах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), постах, назначении поста;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раскрывать основное содержание норм отношений в еврейской семье, обязанностей и ответственности членов семьи, отношений детей к отцу, матери, братьям и сёстрам, старшим по возрасту, предкам; иудейских традиционных семейных ценностей;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иудейскую символику, объяснять своими словами её смысл (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магендовид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 и значение в еврейской культуре;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рассказывать о художественной культуре в иудейской традиции, каллиграфии, религиозных напевах, архитектуре, книжной миниатюре, религиозной атрибутике, одежде;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излагать основные исторические сведения о появлении иудаизма на территории России, своими словами объяснять роль иудаизма в становлении культуры народов России, российской культуры и государственности;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первоначальный опыт поисковой, проектной деятельности по изучению иудейского исторического и культурного наследия в своей местности, регионе (синагоги, кладбища, памятные и святые места), оформлению и представлению её результатов;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приводить примеры нравственных поступков, совершаемых с опорой на этические нормы религиозной культуры и внутреннюю установку личности, поступать согласно своей совести;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многорелигиозного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(приводить примеры), понимание российского общенародного (общенационального, гражданского) патриотизма, любви к Отечеству, нашей общей Родине — России; приводить примеры сотрудничества последователей традиционных религий;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называть традиционные религии в России (не менее трёх, кроме изучаемой), народы России, для которых традиционными религиями исторически являются православие, ислам, буддизм, иудаизм;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выражать своими словами понимание человеческого достоинства, ценности человеческой жизни в иудейской духовно-нравственной культуре, традиции.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«Основы религиозных культур народов России»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Предметные результаты освоения образовательной программы модуля «Основы религиозных культур народов России» должны отражать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сформированность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умений: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выражать своими словами понимание значимости нравственного самосовершенствования и роли в этом личных усилий человека, приводить примеры;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выражать понимание и принятие значения российских традиционных духовных и нравственных ценностей, духовно-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softHyphen/>
              <w:t>нравственной культуры народов России, российского общества как источника и основы духовного развития, нравственного совершенствования;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рассказывать о нравственных заповедях, нормах морали в традиционных религиях России (православие, ислам, буддизм, иудаизм), их значении в выстраивании отношений в семье, между людьми;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раскрывать основное содержание нравственных категорий (долг, свобода, ответственность, милосердие, забота о слабых, взаимопомощь) в религиозной культуре народов России (православии, исламе, буддизме, иудаизме); объяснять «золотое правило нравственности» в религиозных традициях;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соотносить нравственные формы поведения с нравственными нормами, заповедями в традиционных религиях народов России;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раскрывать своими словами первоначальные представления о мировоззрении (картине мира) в вероучении православия, ислама, буддизма, иудаизма; об основателях религий;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рассказывать о священных писаниях традиционных религий народов России (Библия, Коран,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Трипитака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Ганджур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), Танах), хранителях предания и служителях религиозного культа (священники, муллы, ламы, раввины), религиозных обрядах, ритуалах, обычаях (1—2 примера);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рассказывать о назначении и устройстве священных сооружений (храмов) традиционных религий народов России, основных нормах поведения в храмах, общения с верующими;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рассказывать о религиозных календарях и праздниках традиционных религий народов России (православия, ислама, буддизма, иудаизма, не менее одного религиозного праздника каждой традиции);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раскрывать основное содержание норм отношений в религиозной семье (православие, ислам, буддизм, иудаизм), общее представление о семейных ценностях в традиционных религиях народов России; понимание отношения к труду, учению в традиционных религиях народов России;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религиозную символику традиционных религий народов России (православия, ислама, буддизма, иудаизма минимально по одному символу), объяснять своими словами её значение в религиозной культуре;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рассказывать о художественной культуре традиционных религий народов России (православные иконы, исламская каллиграфия, буддийская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танкопись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); главных особенностях религиозного искусства православия, ислама, буддизма, иудаизма (архитектура, изобразительное искусство, язык и поэтика религиозных текстов, музыки или звуковой среды);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излагать основные исторические сведения о роли традиционных религий в становлении культуры народов России, российского общества, российской государственности;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первоначальный опыт поисковой, проектной деятельности по изучению исторического и культурного наследия традиционных религий народов России в своей местности, регионе (храмы, монастыри, святыни, памятные и святые места), оформлению и представлению её результатов;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приводить примеры нравственных поступков, совершаемых с опорой на этические нормы религиозной культуры и внутреннюю установку личности поступать согласно своей совести;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многорелигиозного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(приводить примеры), понимание российского общенародного (общенационального, гражданского) патриотизма, любви к Отечеству, нашей общей Родине — России; приводить примеры сотрудничества последователей традиционных религий;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называть традиционные религии в России, народы России, для которых традиционными религиями исторически являются православие, ислам, буддизм, иудаизм;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выражать своими словами понимание человеческого достоинства, ценности человеческой жизни в традиционных религиях народов России.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«Основы светской этики»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Предметные результаты освоения образовательной программы модуля «Основы светской этики» должны отражать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сформированность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умений: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выражать своими словами понимание значимости нравственного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самосовершенствования и роли в этом личных усилий человека, приводить примеры;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выражать понимание и принятие значения российских традиционных духовных и нравственных ценностей, духовно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softHyphen/>
              <w:t>-нравственной культуры народов России, российского общества как источника и основы духовного развития, нравственного совершенствования;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рассказывать о российской светской (гражданской) этике как общепринятых в российском обществе нормах морали, отношений и поведения людей, основанных на российских традиционных духовных ценностях, конституционных правах, свободах и обязанностях человека и гражданина в России;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раскрывать основное содержание нравственных категорий российской светской этики (справедливость, совесть, ответственность, сострадание, ценность и достоинство человеческой жизни, взаимоуважение, вера в добро, человеколюбие, милосердие, добродетели, патриотизм, труд) в отношениях между людьми в российском обществе; объяснять «золотое правило нравственности»;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высказывать суждения оценочного характера о значении нравственности в жизни человека, семьи, народа, общества и государства; умение различать нравственные нормы и нормы этикета, приводить примеры;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первоначальный опыт осмысления и нравственной оценки поступков, поведения (своих и других людей) с позиций российской светской (гражданской) этики;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раскрывать своими словами первоначальные представления об основных нормах российской светской (гражданской) этики: любовь к Родине, российский патриотизм и гражданственность, защита Отечества; уважение памяти предков, исторического и культурного наследия и особенностей народов России, российского общества; уважение чести, достоинства, доброго имени любого человека; любовь к природе, забота о животных, охрана окружающей среды;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рассказывать о праздниках как одной из форм исторической памяти народа, общества; российских праздниках (государственные, народные, религиозные, семейные праздники); российских государственных праздниках, их истории и традициях (не менее трёх), религиозных праздниках (не менее двух разных традиционных религий народов России), праздниках в своём регионе (не менее одного), о роли семейных праздников в жизни человека, семьи;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раскрывать основное содержание понимания семьи, отношений в семье на основе российских традиционных духовных ценностей (семья — союз мужчины и женщины на основе взаимной любви для совместной жизни, рождения и воспитания детей; любовь и забота родителей о детях; любовь и забота детей о нуждающихся в помощи родителях; уважение старших по возрасту, предков); российских традиционных семейных ценностей;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российскую государственную символику, символику своего региона, объяснять её значение; выражать уважение российской государственности, законов в российском обществе, законных интересов и прав людей, сограждан;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рассказывать о трудовой морали, нравственных традициях трудовой деятельности, предпринимательства в России; выражать нравственную ориентацию на трудолюбие, честный труд, уважение к труду, трудящимся, результатам труда;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рассказывать о российских культурных и природных памятниках, о культурных и природных достопримечательностях своего региона;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раскрывать основное содержание российской светской (гражданской) этики на примерах образцов нравственности, российской гражданственности и патриотизма в истории России;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объяснять своими словами роль светской (гражданской) этики в становлении российской государственности;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первоначальный опыт поисковой, проектной деятельности по изучению исторического и культурного наследия народов России, российского общества в своей местности, регионе, оформлению и представлению её результатов;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приводить примеры нравственных поступков, совершаемых с опорой на этические нормы российской светской (гражданской) этики и внутреннюю установку личности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поступать согласно своей совести;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многорелигиозного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(приводить примеры), понимание российского общенародного (общенационального, гражданского) патриотизма, любви к Отечеству, нашей общей Родине — России; приводить примеры сотрудничества последователей традиционных религий;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называть традиционные религии в России, народы России, для которых традиционными религиями исторически являются православие, ислам, буддизм, иудаизм;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выражать своими словами понимание человеческого достоинства, ценности человеческой жизни в российской светской (гражданской) этике.</w:t>
            </w:r>
          </w:p>
        </w:tc>
      </w:tr>
      <w:tr w:rsidR="00F805C9" w:rsidRPr="00F805C9" w:rsidTr="00D93914">
        <w:trPr>
          <w:trHeight w:val="225"/>
        </w:trPr>
        <w:tc>
          <w:tcPr>
            <w:tcW w:w="9540" w:type="dxa"/>
          </w:tcPr>
          <w:p w:rsidR="00F805C9" w:rsidRPr="00F805C9" w:rsidRDefault="00F805C9" w:rsidP="00F805C9">
            <w:pPr>
              <w:suppressAutoHyphens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Изобразительное искусство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 КЛАСС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«Графика»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Осваивать навыки применения свойств простых графических материалов в самостоятельной творческой работе в условиях урока.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первичный опыт в создании графического рисунка на основе знакомства со средствами изобразительного языка.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опыт создания рисунка простого (плоского) предмета с натуры.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Учиться анализировать соотношения пропорций, визуально сравнивать пространственные величины.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первичные знания и навыки композиционного расположения изображения на листе.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Уметь выбирать вертикальный или горизонтальный формат листа для выполнения соответствующих задач рисунка.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Воспринимать учебную задачу, поставленную учителем, и решать её в своей практической художественной деятельности.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«Живопись»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Осваивать навыки работы красками «гуашь» в условиях урока.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Знать три основных цвета; обсуждать и называть ассоциативные представления, которые рождает каждый цвет.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Осознавать эмоциональное звучание цвета и уметь формулировать своё мнение с опорой на опыт жизненных ассоциаций.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опыт экспериментирования, исследования результатов смешения красок и получения нового цвета.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Вести творческую работу на заданную тему с опорой на зрительные впечатления, организованные педагогом.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«Скульптура»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опыт аналитического наблюдения, поиска выразительных образных объёмных форм в природе (облака, камни, коряги, формы плодов и др.).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Осваивать первичные приёмы лепки из пластилина, приобретать представления о целостной форме в объёмном изображении.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Овладевать первичными навыками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бумагопластики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— создания объёмных форм из бумаги путём её складывания, надрезания, закручивания и др.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«Декоративно-прикладное искусство»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Уметь рассматривать и эстетически характеризовать различные примеры узоров в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Различать виды орнаментов по изобразительным мотивам: растительные, геометрические, анималистические.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Учиться использовать правила симметрии в своей художественной деятельности.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опыт создания орнаментальной декоративной композиции (стилизованной: декоративный цветок или птица).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знания о значении и назначении украшений в жизни людей.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Приобретать представления о глиняных игрушках отечественных народных художественных промыслов (дымковская,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каргопольская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Иметь опыт и соответствующие возрасту навыки подготовки и оформления общего праздника.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«Архитектура»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Осваивать приёмы конструирования из бумаги, складывания объёмных простых геометрических тел.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опыт пространственного макетирования (сказочный город) в форме коллективной игровой деятельности.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представления о конструктивной основе любого предмета и первичные навыки анализа его строения.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«Восприятие произведений искусства»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Осваивать опыт эстетического восприятия и аналитического наблюдения архитектурных построек.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 М. Васнецова, М. А. Врубеля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Осваивать новый опыт восприятия художественных иллюстраций в детских книгах и отношения к ним в соответствии с учебной установкой.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«Азбука цифровой графики»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опыт создания фотографий с целью эстетического и целенаправленного наблюдения природы.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 КЛАСС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«Графика»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графических материалов.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навыки изображения на основе разной по характеру и способу наложения линии.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Овладевать понятием «ритм» и навыками ритмической организации изображения как необходимой композиционной основы выражения содержания.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«Живопись»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опыт работы акварельной краской и понимать особенности работы прозрачной краской.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Знать названия основных и составных цветов и способы получения разных оттенков составного цвета.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Различать и сравнивать тёмные и светлые оттенки цвета; осваивать смешение цветных красок с белой и чёрной (для изменения их тона).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Знать о делении цветов на тёплые и холодные; уметь различать и сравнивать тёплые и холодные оттенки цвета.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Осваивать эмоциональную выразительность цвета: цвет звонкий и яркий, радостный; цвет мягкий, «глухой» и мрачный и др.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опыт создания пейзажей, передающих разные состояния погоды (туман, грозу и др.) на основе изменения тонального звучания цвета; приобретать опыт передачи разного цветового состояния моря.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«Скульптура»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филимоновская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абашевская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каргопольская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дымковская игрушки или с учётом местных промыслов).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Знать об изменениях скульптурного образа при осмотре произведения с разных сторон.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«Декоративно-прикладное искусство»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Рассматривать, анализировать и эстетически оценивать разнообразие форм в природе, воспринимаемых как узоры.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Сравнивать, сопоставлять природные явления — узоры (капли, снежинки, паутинки, роса на листьях, серёжки во время цветения деревьев и др.) — с рукотворными произведениями декоративного искусства (кружево, шитьё, ювелирные изделия и др.).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опыт выполнения эскиза геометрического орнамента кружева или вышивки на основе природных мотивов.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филимоновская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абашевская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каргопольская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дымковская игрушки или с учётом местных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промыслов).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опыт преобразования бытовых подручных нехудожественных материалов в художественные изображения и поделки.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Билибина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опыт выполнения красками рисунков украшений народных былинных персонажей.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«Архитектура»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Осваивать приёмы создания объёмных предметов из бумаги и объёмного декорирования предметов из бумаги.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Участвовать в коллективной работе по построению из бумаги пространственного макета сказочного города или детской площадки.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Осваивать понимание образа здания, то есть его эмоционального воздействия.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опыт сочинения и изображения жилья для разных по своему характеру героев литературных и народных сказок.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«Восприятие произведений искусства»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Осваивать и развивать умения вести эстетическое наблюдение явлений природы, а также потребность в таком наблюдении.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опыт эстетического наблюдения и художественного анализа произведений декоративного искусства и их орнаментальной организации (кружево, шитьё, резьба и роспись по дереву и ткани, чеканка и др.).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А. И. Куинджи, Н. П. Крымова и других по выбору учителя), а также художников-анималистов (В. В.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Ватагина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Е. И.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Чарушина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других по выбору учителя).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Знать имена и узнавать наиболее известные произведения художников И. И. Левитана, И. И. Шишкина, И. К. Айвазовского, В. М. Васнецова, В. В.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Ватагина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Е. И.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Чарушина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(и других по выбору учителя).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«Азбука цифровой графики»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Осваивать возможности изображения с помощью разных видов линий в программе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Paint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(или другом графическом редакторе).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Осваивать приёмы трансформации и копирования геометрических фигур в программе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Paint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а также построения из них простых рисунков или орнаментов.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Осваивать в компьютерном редакторе (например,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Paint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 инструменты и техники — карандаш, кисточка, ластик, заливка и др. — и создавать простые рисунки или композиции (например, образ дерева).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Осваивать композиционное построение кадра при фотографировании: расположение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объекта в кадре, масштаб, доминанта. Участвовать в обсуждении композиционного построения кадра в фотографии.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 КЛАСС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«Графика»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Узнавать об искусстве шрифта и образных (изобразительных) возможностях надписи, о работе художника над шрифтовой композицией.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Создавать практическую творческую работу — поздравительную открытку, совмещая в ней шрифт и изображение.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Узнавать о работе художников над плакатами и афишами. Выполнять творческую композицию — эскиз афиши к выбранному спектаклю или фильму.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Узнавать основные пропорции лица человека, взаимное расположение частей лица.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опыт рисования портрета (лица) человека.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Создавать маску сказочного персонажа с ярко выраженным характером лица (для карнавала или спектакля).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«Живопись»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Осваивать приёмы создания живописной композиции (натюрморта) по наблюдению натуры или по представлению.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опыт создания творческой живописной работы — натюрморта с ярко выраженным настроением или «натюрморта-автопортрета».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Изображать красками портрет человека с опорой на натуру или по представлению.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Создавать пейзаж, передавая в нём активное состояние природы.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Приобрести представление о деятельности художника в театре.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Создать красками эскиз занавеса или эскиз декораций к выбранному сюжету.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Познакомиться с работой художников по оформлению праздников.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Выполнить тематическую композицию «Праздник в городе» на основе наблюдений, по памяти и по представлению.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«Скульптура»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бумагопластики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по выбору учителя).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Узнавать о видах скульптуры: скульптурные памятники, парковая скульптура, мелкая пластика, рельеф (виды рельефа).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опыт лепки эскиза парковой скульптуры.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«Декоративно-прикладное искусство»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Узнавать о создании глиняной и деревянной посуды: народные художественные промыслы Гжель и Хохлома.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Узнать о сетчатых видах орнаментов и их применении в росписи тканей, стен и др.; уметь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рассуждать с опорой на зрительный материал о видах симметрии в сетчатом орнаменте.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Осваивать навыки создания орнаментов при помощи штампов и трафаретов.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Получить опыт создания композиции орнамента в квадрате (в качестве эскиза росписи женского платка).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«Архитектура»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Создать эскиз макета паркового пространства или участвовать в коллективной работе по созданию такого макета.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Придумать и нарисовать (или выполнить в технике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бумагопластики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 транспортное средство.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Выполнить творческий рисунок — создать образ своего города или села или участвовать в коллективной работе по созданию образа своего города или села (в виде коллажа).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«Восприятие произведений искусства»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особенности;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Знать и уметь объяснять назначение основных видов пространственных искусств: изобразительных видов искусства —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Знать и уметь называть основные жанры живописи, графики и скульптуры, определяемые предметом изображения.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Знать имена крупнейших отечественных художников-пейзажистов: И. И. Шишкина, И. И. Левитана, А. К.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Саврасова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В. Д. Поленова, А. И. Куинджи, И. К. Айвазовского и других (по выбору учителя), приобретать представления об их произведениях.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Осуществлять виртуальные интерактивные путешествия в художественные музеи, участвовать в исследовательских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квестах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в обсуждении впечатлений от виртуальных путешествий.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Знать, что в России много замечательных художественных музеев, иметь представление о коллекциях своих региональных музеев.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«Азбука цифровой графики»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Осваивать приёмы работы в графическом редакторе с линиями, геометрическими фигурами, инструментами традиционного рисования.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Применять получаемые навыки для усвоения определённых учебных тем, например: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Осваивать приёмы соединения шрифта и векторного изображения при создании поздравительных открыток, афиши и др.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Осваивать приёмы редактирования цифровых фотографий с помощью компьютерной программы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PictureManager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(или другой): изменение яркости, контраста и насыщенности цвета; обрезка изображения, поворот, отражение.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квестов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предложенных учителем.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 КЛАСС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«Графика»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представление о традиционных одеждах разных народов и представление о красоте человека в разных культурах; применять эти знания в изображении персонажей сказаний и легенд или просто представителей народов разных культур.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Создавать зарисовки памятников отечественной и мировой архитектуры.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«Живопись»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Создавать двойной портрет (например, портрет матери и ребёнка).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опыт создания композиции на тему «Древнерусский город».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«Скульптура»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«Декоративно-прикладное искусство»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мотивов); показать в рисунках традиции использования орнаментов в архитектуре, одежде, оформлении предметов быта у разных народов, в разные эпохи.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быта).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Познакомиться с женским и мужским костюмами в традициях разных народов, со своеобразием одежды в разных культурах и в разные эпохи.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«Архитектура»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Получить представление о конструкции традиционных жилищ у разных народов, об их связи с окружающей природой.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Познакомиться с конструкцией избы — традиционного деревянного жилого дома — и надворных построек; уметь строить из бумаги или изображать конструкцию избы;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— юрты.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Иметь знания, уметь объяснять и изображать традиционную конструкцию здания каменного древнерусского храма; знать примеры наиболее значительных древнерусских соборов и где они находятся;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изобразить; иметь общее, целостное образное представление о древнегреческой культуре.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мечеть; уметь изображать их.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«Восприятие произведений искусства»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Кустодиева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В. И. Сурикова, К. А. Коровина, А. Г. Венецианова, А. П. Рябушкина, И. Я.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Билибина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других по выбору учителя).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Иметь образные представления о каменном древнерусском зодчестве (Московский Кремль, Новгородский детинец, Псковский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кром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Узнавать соборы Московского Кремля, Софийский собор в Великом Новгороде, храм Покрова на Нерли.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Уметь называть и объяснять содержание памятника К. Минину и Д. Пожарскому скульптора И. П.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Мартоса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Москве.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кургане; «Воин-освободитель» в берлинском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Трептов-парке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 Пискарёвский мемориал в Санкт-Петербурге и другие по выбору учителя); знать о правилах поведения при посещении мемориальных памятников.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Востока; уметь обсуждать эти произведения.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Узнавать, различать общий вид и представлять основные компоненты конструкции готических (романских) соборов; знать особенности архитектурного устройства мусульманских мечетей; иметь представление об архитектурном своеобразии здания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буддийской пагоды.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«Азбука цифровой графики»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Paint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 изображение линии горизонта и точки схода, перспективных сокращений, цветовых и тональных изменений.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Использовать поисковую систему для знакомства с разными видами деревянного дома на основе избы и традициями и её украшений.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куполом; готический или романский собор; пагода; мечеть).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Освоить анимацию простого повторяющегося движения изображения в виртуальном редакторе GIF-анимации.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Освоить и проводить компьютерные презентации в программе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PowerPoint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рисунков; делать шрифтовые надписи наиболее важных определений, названий, положений, которые надо помнить и знать.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Совершать виртуальные тематические путешествия по художественным музеям мира.</w:t>
            </w:r>
          </w:p>
        </w:tc>
      </w:tr>
      <w:tr w:rsidR="00F805C9" w:rsidRPr="00F805C9" w:rsidTr="00D93914">
        <w:trPr>
          <w:trHeight w:val="225"/>
        </w:trPr>
        <w:tc>
          <w:tcPr>
            <w:tcW w:w="9540" w:type="dxa"/>
          </w:tcPr>
          <w:p w:rsidR="00F805C9" w:rsidRPr="00F805C9" w:rsidRDefault="00F805C9" w:rsidP="00F805C9">
            <w:pPr>
              <w:suppressAutoHyphens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Музыка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Обучающиеся, освоившие основную образовательную программу по предмету «Музыка»: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 интересом занимаются музыкой, любят петь, играть на доступных музыкальных инструментах, умеют слушать серьёзную музыку, знают правила поведения в театре, концертном зале;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сознательно стремятся к развитию своих музыкальных способностей;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имеют опыт восприятия, исполнения музыки разных жанров, творческой деятельности в различных смежных видах искусства;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 уважением относятся к достижениям отечественной музыкальной культуры;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стремятся к расширению своего музыкального кругозора.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Предметные результаты, формируемые в ходе изучения предмета «Музыка», сгруппированы по учебным модулям и отражают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сформированность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умений: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№ 1 «Музыкальная грамота»: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классифицировать звуки: шумовые и музыкальные, длинные, короткие, тихие,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громкие, низкие, высокие;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элементы музыкального языка (темп, тембр, регистр, динамика, ритм, мелодия, аккомпанемент и др.), уметь объяснить значение соответствующих терминов;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изобразительные и выразительные интонации, находить признаки сходства и различия музыкальных и речевых интонаций;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на слух принципы развития: повтор, контраст, варьирование;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понимать значение термина «музыкальная форма», определять на слух простые музыкальные формы — двухчастную, трёхчастную и трёхчастную репризную, рондо, вариации;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ориентироваться в нотной записи в пределах певческого диапазона;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исполнять и создавать различные ритмические рисунки;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исполнять песни с простым мелодическим рисунком.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№ 2 «Народная музыка России»: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определять на слух и называть знакомые народные музыкальные инструменты;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группировать народные музыкальные инструменты по принципу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звукоизвлечения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 духовые, ударные, струнные;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определять принадлежность музыкальных произведений и их фрагментов к композиторскому или народному творчеству;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манеру пения, инструментального исполнения, типы солистов и коллективов — народных и академических;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создавать ритмический аккомпанемент на ударных инструментах при исполнении народной песни;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исполнять народные произведения различных жанров с сопровождением и без сопровождения;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участвовать в коллективной игре/импровизации (вокальной, инструментальной, танцевальной) на основе освоенных фольклорных жанров.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№ 3 «Музыка народов мира»: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на слух и исполнять произведения народной и композиторской музыки других стран;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определять на слух принадлежность народных музыкальных инструментов к группам духовых, струнных, ударно-шумовых инструментов;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и характеризовать фольклорные жанры музыки (песенные, танцевальные), вычленять и называть типичные жанровые признаки.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№ 4 «Духовная музыка»: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определять характер, настроение музыкальных произведений духовной музыки, характеризовать её жизненное предназначение;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исполнять доступные образцы духовной музыки;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уметь 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№ 5 «Классическая музыка»: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на слух произведения классической музыки, называть автора и произведение, исполнительский состав;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композиторов-классиков;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концертные жанры по особенностям исполнения (камерные и симфонические, вокальные и инструментальные), знать их разновидности, приводить примеры;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исполнять (в том числе фрагментарно, отдельными темами) сочинения композиторов-классиков;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характеризовать выразительные средства, использованные композитором для создания музыкального образа;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№ 6 «Современная музыкальная культура»: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иметь представление о разнообразии современной музыкальной культуры, стремиться к расширению музыкального кругозора;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 и др.);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исполнять современные музыкальные произведения, соблюдая певческую культуру звука.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№ 7 «Музыка театра и кино»: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определять и называть особенности музыкально-сценических жанров (опера, балет, оперетта, мюзикл);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отдельные номера музыкального спектакля (ария, хор, увертюра и т. д.), узнавать на слух и называть освоенные музыкальные произведения (фрагменты) и их авторов;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виды музыкальных коллективов (ансамблей, оркестров, хоров), тембры человеческих голосов и музыкальных инструментов, уметь определять их на слух;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№ 8 «Музыка в жизни человека»: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исполнять Гимн Российской Федерации, Гимн своей республики, школы, исполнять песни, посвящённые Великой Отечественной войне, песни, воспевающие красоту родной природы, выражающие разнообразные эмоции, чувства и настроения;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танцевальность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маршевость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(связь с движением),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декламационность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эпос (связь со словом);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Вариативная компоновка тематических блоков позволяет существенно расширить формы и виды деятельности за счёт внеурочных и внеклассных мероприятий — посещений театров, музеев, концертных залов;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организации (п. 23 ФГОС НОО). </w:t>
            </w:r>
          </w:p>
        </w:tc>
      </w:tr>
      <w:tr w:rsidR="00F805C9" w:rsidRPr="00F805C9" w:rsidTr="00D93914">
        <w:trPr>
          <w:trHeight w:val="225"/>
        </w:trPr>
        <w:tc>
          <w:tcPr>
            <w:tcW w:w="9540" w:type="dxa"/>
          </w:tcPr>
          <w:p w:rsidR="00F805C9" w:rsidRPr="00F805C9" w:rsidRDefault="00F805C9" w:rsidP="00F805C9">
            <w:pPr>
              <w:suppressAutoHyphens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Технология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 КЛАСС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концу обучения в первом классе обучающийся научится: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правильно организовывать свой труд: своевременно подготавливать и убирать рабочее место, поддерживать порядок на нём в процессе труда;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применять правила безопасной работы ножницами, иглой и аккуратной работы с клеем;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действовать по предложенному образцу в соответствии с правилами рациональной разметки (разметка на изнаночной стороне материала; экономия материала при разметке);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определять названия и назначение основных инструментов и приспособлений для ручного труда (линейка, карандаш, ножницы, игла, шаблон, стека и др.), использовать их в практической работе;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определять наименования отдельных материалов (бумага, картон, фольга, пластилин, природные, текстильные материалы и пр.) и способы их обработки (сгибание, отрывание,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сминание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резание, лепка и пр.); выполнять доступные технологические приёмы ручной обработки материалов при изготовлении изделий;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ориентироваться в наименованиях основных технологических операций: разметка деталей, выделение деталей, сборка изделия;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разметку деталей сгибанием, по шаблону, на глаз, от руки; выделение деталей способами обрывания, вырезания и др.; сборку изделий с помощью клея, ниток и др.;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оформлять изделия строчкой прямого стежка;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задания с опорой на готовый план;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обслуживать себя во время работы: соблюдать порядок на рабочем месте, ухаживать за инструментами и правильно хранить их; соблюдать правила гигиены труда;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рассматривать и анализировать простые по конструкции образцы (по вопросам учителя);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соединения; способы изготовления;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изученные виды материалов (природные, пластические, бумага, тонкий картон, текстильные, клей и др.), их свойства (цвет, фактура, форма, гибкость и др.);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называть ручные инструменты (ножницы, игла, линейка) и приспособления (шаблон, стека, булавки и др.), безопасно хранить и работать ими;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материалы и инструменты по их назначению;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называть и выполнять последовательность изготовления несложных изделий: разметка, резание, сборка, отделка;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размеров); точно резать ножницами по линиям разметки; придавать форму деталям и изделию сгибанием, складыванием, вытягиванием, отрыванием,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сминанием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лепкой и пр.; собирать изделия с помощью клея, пластических масс и др.; эстетично и аккуратно выполнять отделку раскрашиванием, аппликацией, строчкой прямого стежка;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для сушки плоских изделий пресс;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 помощью учителя выполнять практическую работу и самоконтроль с опорой на инструкционную карту, образец, шаблон;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разборные и неразборные конструкции несложных изделий;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осуществлять элементарное сотрудничество, участвовать в коллективных работах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под руководством учителя;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несложные коллективные работы проектного характера.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 КЛАСС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концу обучения во втором классе обучающийся научится: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задания по самостоятельно составленному плану;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элементарные общие правила создания рукотворного мира (прочность, удобство, эстетическая выразительность — симметрия, асимметрия, равновесие); наблюдать гармонию предметов и окружающей среды; называть характерные особенности изученных видов декоративно-прикладного искусства;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выделять, называть и применять изученные общие правила создания рукотворного мира в своей предметно-творческой деятельности;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самостоятельно готовить рабочее место в соответствии с видом деятельности, поддерживать порядок во время работы, убирать рабочее место;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анализировать задание/образец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самостоятельно отбирать материалы и инструменты для работы; исследовать свойства новых изучаемых материалов (толстый картон, натуральные ткани, нитки, проволока и др.);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(эскиз); чертить окружность с помощью циркуля;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выполнять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биговку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построение простейшего лекала (выкройки) правильной геометрической формы и разметку деталей кроя на ткани по нему/ней;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оформлять изделия и соединять детали освоенными ручными строчками;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понимать смысл понятия «развёртка» (трёхмерного предмета); соотносить объёмную конструкцию с изображениями её развёртки;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отличать макет от модели, строить трёхмерный макет из готовой развёртки;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определять неподвижный и подвижный способ соединения деталей и выполнять подвижное и неподвижное соединения известными способами;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конструировать и моделировать изделия из различных материалов по модели, простейшему чертежу или эскизу;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решать несложные конструкторско-технологические задачи;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делать выбор, какое мнение принять — своё или другое, высказанное в ходе обсуждения;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работу в малых группах, осуществлять сотрудничество;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называть профессии людей, работающих в сфере обслуживания.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 КЛАСС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К концу обучения в третьем классе обучающийся научится: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понимать смысл понятий «чертёж развёртки», «канцелярский нож», «шило», «искусственный материал»;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узнавать и называть по характерным особенностям образцов или по описанию изученные и распространённые в крае ремёсла;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называть и описывать свойства наиболее распространённых изучаемых искусственных и синтетических материалов (бумага, металлы, текстиль и др.);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читать чертёж развёртки и выполнять разметку развёрток с помощью чертёжных инструментов (линейка, угольник, циркуль);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узнавать и называть линии чертежа (осевая и центровая);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безопасно пользоваться канцелярским ножом, шилом;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рицовку;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соединение деталей и отделку изделия освоенными ручными строчками;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новыми/дополненными требованиями; использовать комбинированные техники при изготовлении изделий в соответствии с технической или декоративно-художественной задачей;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конструкций; использовать их при решении простейших конструкторских задач;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изменять конструкцию изделия по заданным условиям;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выбирать способ соединения и соединительный материал в зависимости от требований конструкции;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называть несколько видов информационных технологий и соответствующих способов передачи информации (из реального окружения учащихся);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понимать назначение основных устройств персонального компьютера для ввода, вывода и обработки информации;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основные правила безопасной работы на компьютере и других электронных средствах обучения;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проектные задания в соответствии с содержанием изученного материала на основе полученных знаний и умений.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 КЛАСС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концу обучения в четвёртом классе обучающийся научится: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формировать общее представление о мире профессий, их социальном значении;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замысел; при необходимости вносить коррективы в выполняемые действия;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понимать элементарные основы бытовой культуры, выполнять доступные действия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по самообслуживанию и доступные виды домашнего труда;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более сложные виды работ и приёмы обработки различных материалов (например, плетение, шитьё и вышивание, тиснение по фольге и пр.), комбинировать различные способы в зависимости и от поставленной задачи; оформлять изделия и соединять детали освоенными ручными строчками;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 основе усвоенных правил дизайна решать простейшие художественно-конструкторские задачи по созданию изделий с заданной функцией;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создавать небольшие тексты, презентации и печатные публикации с использованием изображений на экране компьютера; оформлять текст (выбор шрифта, размера, цвета шрифта, выравнивание абзаца);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работать с доступной информацией; работать в программах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Word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PowerPoint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осуществлять сотрудничество в различных видах совместной деятельности; предлагать идеи для обсуждения, уважительно относиться к мнению товарищей, договариваться; участвовать в распределении ролей, координировать собственную работу в общем процессе.</w:t>
            </w:r>
          </w:p>
        </w:tc>
      </w:tr>
      <w:tr w:rsidR="00F805C9" w:rsidRPr="00F805C9" w:rsidTr="00D93914">
        <w:trPr>
          <w:trHeight w:val="225"/>
        </w:trPr>
        <w:tc>
          <w:tcPr>
            <w:tcW w:w="9540" w:type="dxa"/>
          </w:tcPr>
          <w:p w:rsidR="00F805C9" w:rsidRPr="00F805C9" w:rsidRDefault="00F805C9" w:rsidP="00F805C9">
            <w:pPr>
              <w:suppressAutoHyphens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Физическая культура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 КЛАСС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концу обучения в первом классе обучающийся научится: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приводить примеры основных дневных дел и их распределение в индивидуальном режиме дня;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соблюдать правила поведения на уроках физической культурой, приводить примеры подбора одежды для самостоятельных занятий;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упражнения утренней зарядки и физкультминуток;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анализировать причины нарушения осанки и демонстрировать упражнения по профилактике её нарушения;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демонстрировать построение и перестроение из одной шеренги в две и в колонну по одному; выполнять ходьбу и бег с равномерной и изменяющейся скоростью передвижения;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демонстрировать передвижения стилизованным гимнастическим шагом и бегом, прыжки на месте с поворотами в разные стороны и в длину толчком двумя ногами;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играть в подвижные игры с общеразвивающей направленностью.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 КЛАСС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концу обучения во втором классе обучающийся научится: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демонстрировать примеры основных физических качеств и высказывать своё суждение об их связи с укреплением здоровья и физическим развитием;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измерять показатели длины и массы тела, физических качеств с помощью специальных тестовых упражнений, вести наблюдения за их изменениями;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демонстрировать танцевальный хороводный шаг в совместном передвижении;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прыжки по разметкам на разное расстояние и с разной амплитудой; в высоту с прямого разбега;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организовывать и играть в подвижные игры на развитие основных физических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качеств, с использованием технических приёмов из спортивных игр;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упражнения на развитие физических качеств.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 КЛАСС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концу обучения в третьем классе обучающийся научится: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соблюдать правила во время выполнения гимнастических и акробатических упражнений; легкоатлетической, игровой подготовки;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демонстрировать примеры упражнений общеразвивающей, подготовительной и соревновательной направленности, раскрывать их целевое предназначение на занятиях физической культурой;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измерять частоту пульса и определять физическую нагрузку по её значениям с помощью таблицы стандартных нагрузок;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упражнения дыхательной и зрительной гимнастики, объяснять их связь с предупреждением появления утомления;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выполнять движение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противоходом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колонне по одному, перестраиваться из колонны по одному в колонну по три на месте и в движении;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ходьбу по гимнастической скамейке с высоким подниманием колен и изменением положения рук, поворотами в правую и левую сторону; двигаться приставным шагом левым и правым боком, спиной вперёд;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передвигаться по нижней жерди гимнастической стенки приставным шагом в правую и левую сторону; лазать разноимённым способом;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демонстрировать прыжки через скакалку на двух ногах и попеременно на правой и левой ноге;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демонстрировать упражнения ритмической гимнастики, движения танцев галоп и полька;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бег с преодолением небольших препятствий с разной скоростью, прыжки в длину с разбега способом согнув ноги, броски набивного мяча из положения сидя и стоя;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технические действия спортивных игр: баскетбол (ведение баскетбольного мяча на месте и движении); волейбол (приём мяча снизу и нижняя передача в парах); футбол (ведение футбольного мяча змейкой).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упражнения на развитие физических качеств, демонстрировать приросты в их показателях.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 КЛАСС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концу обучения в четвёртом классе обучающийся научится: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объяснять назначение комплекса ГТО и выявлять его связь с подготовкой к труду и защите Родины;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осознавать положительное влияние занятий физической подготовкой на укрепление здоровья, развитие сердечно-сосудистой и дыхательной систем;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приводить примеры регулирования физической нагрузки по пульсу при развитии физических качеств: силы, быстроты, выносливости и гибкости;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приводить примеры оказания первой помощи при травмах во время самостоятельных занятий физической культурой и спортом; характеризовать причины их появления на занятиях гимнастикой и лёгкой атлетикой;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проявлять готовность оказать первую помощь в случае необходимости;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демонстрировать акробатические комбинации из 5—7 хорошо освоенных упражнений (с помощью учителя);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демонстрировать опорный прыжок через гимнастического козла с разбега способом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напрыгивания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демонстрировать движения танца «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Летка-енка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 в групповом исполнении под музыкальное сопровождение;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прыжок в высоту с разбега перешагиванием;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метание малого (теннисного) мяча на дальность;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освоенные технические действия спортивных игр баскетбол, волейбол и футбол в условиях игровой деятельности;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упражнения на развитие физических качеств, демонстрировать приросты в их показателях.</w:t>
            </w:r>
          </w:p>
        </w:tc>
      </w:tr>
    </w:tbl>
    <w:p w:rsidR="00F805C9" w:rsidRDefault="00F805C9" w:rsidP="004F4398">
      <w:pPr>
        <w:pStyle w:val="af3"/>
        <w:ind w:left="644"/>
        <w:jc w:val="both"/>
        <w:rPr>
          <w:rFonts w:eastAsia="@Arial Unicode MS"/>
          <w:bCs/>
          <w:sz w:val="32"/>
        </w:rPr>
      </w:pPr>
    </w:p>
    <w:p w:rsidR="004F4398" w:rsidRPr="00F805C9" w:rsidRDefault="004F4398" w:rsidP="00F805C9">
      <w:pPr>
        <w:jc w:val="both"/>
        <w:rPr>
          <w:rStyle w:val="Zag11"/>
          <w:rFonts w:eastAsia="Andale Sans UI"/>
          <w:bCs/>
          <w:kern w:val="2"/>
        </w:rPr>
      </w:pPr>
    </w:p>
    <w:p w:rsidR="00C30DEA" w:rsidRPr="000654FC" w:rsidRDefault="00C30DEA" w:rsidP="00C30DEA">
      <w:pPr>
        <w:pStyle w:val="af3"/>
        <w:numPr>
          <w:ilvl w:val="0"/>
          <w:numId w:val="13"/>
        </w:numPr>
        <w:tabs>
          <w:tab w:val="left" w:pos="284"/>
        </w:tabs>
        <w:ind w:left="0" w:firstLine="65"/>
        <w:jc w:val="both"/>
        <w:rPr>
          <w:b/>
        </w:rPr>
      </w:pPr>
      <w:r w:rsidRPr="000654FC">
        <w:rPr>
          <w:b/>
        </w:rPr>
        <w:t>В раздел</w:t>
      </w:r>
      <w:r w:rsidR="000654FC">
        <w:rPr>
          <w:b/>
        </w:rPr>
        <w:t>е</w:t>
      </w:r>
      <w:r w:rsidRPr="000654FC">
        <w:rPr>
          <w:b/>
        </w:rPr>
        <w:t xml:space="preserve"> Основной образовательной  программы </w:t>
      </w:r>
      <w:r w:rsidR="002D169A">
        <w:rPr>
          <w:b/>
        </w:rPr>
        <w:t xml:space="preserve">начального </w:t>
      </w:r>
      <w:r w:rsidRPr="000654FC">
        <w:rPr>
          <w:b/>
        </w:rPr>
        <w:t xml:space="preserve">общего образования  </w:t>
      </w:r>
    </w:p>
    <w:p w:rsidR="00C30DEA" w:rsidRPr="000654FC" w:rsidRDefault="00C30DEA" w:rsidP="002C1475">
      <w:pPr>
        <w:suppressAutoHyphens w:val="0"/>
        <w:jc w:val="both"/>
        <w:rPr>
          <w:rFonts w:ascii="Times New Roman" w:eastAsia="@Arial Unicode MS" w:hAnsi="Times New Roman" w:cs="Times New Roman"/>
          <w:bCs/>
          <w:sz w:val="24"/>
          <w:szCs w:val="24"/>
        </w:rPr>
      </w:pPr>
      <w:r w:rsidRPr="000654FC">
        <w:rPr>
          <w:rFonts w:ascii="Times New Roman" w:hAnsi="Times New Roman" w:cs="Times New Roman"/>
          <w:sz w:val="24"/>
          <w:szCs w:val="24"/>
        </w:rPr>
        <w:t xml:space="preserve"> «</w:t>
      </w:r>
      <w:r w:rsidRPr="000654FC">
        <w:rPr>
          <w:rFonts w:ascii="Times New Roman" w:eastAsia="@Arial Unicode MS" w:hAnsi="Times New Roman" w:cs="Times New Roman"/>
          <w:bCs/>
          <w:sz w:val="24"/>
          <w:szCs w:val="24"/>
        </w:rPr>
        <w:t xml:space="preserve">2. Содержательный раздел основной образовательной программы </w:t>
      </w:r>
      <w:r w:rsidR="00BE589B">
        <w:rPr>
          <w:rFonts w:ascii="Times New Roman" w:eastAsia="@Arial Unicode MS" w:hAnsi="Times New Roman" w:cs="Times New Roman"/>
          <w:bCs/>
          <w:sz w:val="24"/>
          <w:szCs w:val="24"/>
        </w:rPr>
        <w:t>начального</w:t>
      </w:r>
      <w:r w:rsidRPr="000654FC">
        <w:rPr>
          <w:rFonts w:ascii="Times New Roman" w:eastAsia="@Arial Unicode MS" w:hAnsi="Times New Roman" w:cs="Times New Roman"/>
          <w:bCs/>
          <w:sz w:val="24"/>
          <w:szCs w:val="24"/>
        </w:rPr>
        <w:t xml:space="preserve"> общего образования», в пункт</w:t>
      </w:r>
      <w:r w:rsidR="000654FC">
        <w:rPr>
          <w:rFonts w:ascii="Times New Roman" w:eastAsia="@Arial Unicode MS" w:hAnsi="Times New Roman" w:cs="Times New Roman"/>
          <w:bCs/>
          <w:sz w:val="24"/>
          <w:szCs w:val="24"/>
        </w:rPr>
        <w:t>е</w:t>
      </w:r>
      <w:r w:rsidRPr="000654FC">
        <w:rPr>
          <w:rFonts w:ascii="Times New Roman" w:eastAsia="@Arial Unicode MS" w:hAnsi="Times New Roman" w:cs="Times New Roman"/>
          <w:bCs/>
          <w:sz w:val="24"/>
          <w:szCs w:val="24"/>
        </w:rPr>
        <w:t xml:space="preserve"> «2.2. </w:t>
      </w:r>
      <w:proofErr w:type="gramStart"/>
      <w:r w:rsidR="002D169A" w:rsidRPr="007078B2">
        <w:rPr>
          <w:rStyle w:val="FontStyle47"/>
          <w:sz w:val="26"/>
          <w:szCs w:val="26"/>
        </w:rPr>
        <w:t>Программы учебных предметов, курсов, курсов внеурочной деятельности</w:t>
      </w:r>
      <w:r w:rsidRPr="000654FC">
        <w:rPr>
          <w:rFonts w:ascii="Times New Roman" w:eastAsia="@Arial Unicode MS" w:hAnsi="Times New Roman" w:cs="Times New Roman"/>
          <w:bCs/>
          <w:sz w:val="24"/>
          <w:szCs w:val="24"/>
        </w:rPr>
        <w:t xml:space="preserve">  </w:t>
      </w:r>
      <w:r w:rsidRPr="000654FC">
        <w:rPr>
          <w:rFonts w:ascii="Times New Roman" w:hAnsi="Times New Roman" w:cs="Times New Roman"/>
          <w:sz w:val="24"/>
          <w:szCs w:val="24"/>
        </w:rPr>
        <w:t xml:space="preserve">в части </w:t>
      </w:r>
      <w:r w:rsidRPr="002D169A">
        <w:rPr>
          <w:rFonts w:ascii="Times New Roman" w:hAnsi="Times New Roman" w:cs="Times New Roman"/>
          <w:sz w:val="24"/>
          <w:szCs w:val="24"/>
        </w:rPr>
        <w:t>содержания</w:t>
      </w:r>
      <w:r w:rsidRPr="000654FC">
        <w:rPr>
          <w:rFonts w:ascii="Times New Roman" w:hAnsi="Times New Roman" w:cs="Times New Roman"/>
          <w:sz w:val="24"/>
          <w:szCs w:val="24"/>
        </w:rPr>
        <w:t xml:space="preserve"> по учебным предметам </w:t>
      </w:r>
      <w:r w:rsidR="002D169A">
        <w:rPr>
          <w:rFonts w:ascii="Times New Roman" w:hAnsi="Times New Roman" w:cs="Times New Roman"/>
          <w:color w:val="000000"/>
          <w:sz w:val="24"/>
          <w:szCs w:val="24"/>
        </w:rPr>
        <w:t>«Русский язык», «Литературное чтение</w:t>
      </w:r>
      <w:r w:rsidR="002D169A" w:rsidRPr="00CB2B2D">
        <w:rPr>
          <w:rFonts w:ascii="Times New Roman" w:hAnsi="Times New Roman" w:cs="Times New Roman"/>
          <w:color w:val="000000"/>
          <w:sz w:val="24"/>
          <w:szCs w:val="24"/>
        </w:rPr>
        <w:t>», «</w:t>
      </w:r>
      <w:r w:rsidR="002D169A">
        <w:rPr>
          <w:rFonts w:ascii="Times New Roman" w:hAnsi="Times New Roman" w:cs="Times New Roman"/>
          <w:color w:val="000000"/>
          <w:sz w:val="24"/>
          <w:szCs w:val="24"/>
        </w:rPr>
        <w:t>Родной (русский) язык</w:t>
      </w:r>
      <w:r w:rsidR="002D169A" w:rsidRPr="00CB2B2D">
        <w:rPr>
          <w:rFonts w:ascii="Times New Roman" w:hAnsi="Times New Roman" w:cs="Times New Roman"/>
          <w:color w:val="000000"/>
          <w:sz w:val="24"/>
          <w:szCs w:val="24"/>
        </w:rPr>
        <w:t>», «</w:t>
      </w:r>
      <w:r w:rsidR="002D169A">
        <w:rPr>
          <w:rFonts w:ascii="Times New Roman" w:hAnsi="Times New Roman" w:cs="Times New Roman"/>
          <w:color w:val="000000"/>
          <w:sz w:val="24"/>
          <w:szCs w:val="24"/>
        </w:rPr>
        <w:t>Литературное чтение на родном (русском) языке</w:t>
      </w:r>
      <w:r w:rsidR="002D169A" w:rsidRPr="00CB2B2D">
        <w:rPr>
          <w:rFonts w:ascii="Times New Roman" w:hAnsi="Times New Roman" w:cs="Times New Roman"/>
          <w:color w:val="000000"/>
          <w:sz w:val="24"/>
          <w:szCs w:val="24"/>
        </w:rPr>
        <w:t>», «</w:t>
      </w:r>
      <w:r w:rsidR="002D169A">
        <w:rPr>
          <w:rFonts w:ascii="Times New Roman" w:hAnsi="Times New Roman" w:cs="Times New Roman"/>
          <w:color w:val="000000"/>
          <w:sz w:val="24"/>
          <w:szCs w:val="24"/>
        </w:rPr>
        <w:t>Иностранный язык</w:t>
      </w:r>
      <w:r w:rsidR="002D169A" w:rsidRPr="00CB2B2D">
        <w:rPr>
          <w:rFonts w:ascii="Times New Roman" w:hAnsi="Times New Roman" w:cs="Times New Roman"/>
          <w:color w:val="000000"/>
          <w:sz w:val="24"/>
          <w:szCs w:val="24"/>
        </w:rPr>
        <w:t>», «</w:t>
      </w:r>
      <w:r w:rsidR="002D169A">
        <w:rPr>
          <w:rFonts w:ascii="Times New Roman" w:hAnsi="Times New Roman" w:cs="Times New Roman"/>
          <w:color w:val="000000"/>
          <w:sz w:val="24"/>
          <w:szCs w:val="24"/>
        </w:rPr>
        <w:t>Окружающий мир</w:t>
      </w:r>
      <w:r w:rsidR="002D169A" w:rsidRPr="00CB2B2D">
        <w:rPr>
          <w:rFonts w:ascii="Times New Roman" w:hAnsi="Times New Roman" w:cs="Times New Roman"/>
          <w:color w:val="000000"/>
          <w:sz w:val="24"/>
          <w:szCs w:val="24"/>
        </w:rPr>
        <w:t>»,</w:t>
      </w:r>
      <w:r w:rsidR="002D1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D169A">
        <w:rPr>
          <w:rFonts w:ascii="Times New Roman" w:hAnsi="Times New Roman" w:cs="Times New Roman"/>
          <w:sz w:val="24"/>
          <w:szCs w:val="24"/>
        </w:rPr>
        <w:t xml:space="preserve">«Изобразительное искусство», «Технология», «Физическая культура», «Основы религиозных культур и светской этики» </w:t>
      </w:r>
      <w:r w:rsidRPr="002D169A">
        <w:rPr>
          <w:rFonts w:ascii="Times New Roman" w:hAnsi="Times New Roman" w:cs="Times New Roman"/>
          <w:sz w:val="24"/>
          <w:szCs w:val="24"/>
        </w:rPr>
        <w:t>обязательным</w:t>
      </w:r>
      <w:r w:rsidRPr="000654FC">
        <w:rPr>
          <w:rFonts w:ascii="Times New Roman" w:hAnsi="Times New Roman" w:cs="Times New Roman"/>
          <w:sz w:val="24"/>
          <w:szCs w:val="24"/>
        </w:rPr>
        <w:t xml:space="preserve"> для непосредственного применения в соответствие с Федеральными рабочими программами (О внесении изменений в Федеральный закон от 29.12.2012 г</w:t>
      </w:r>
      <w:proofErr w:type="gramEnd"/>
      <w:r w:rsidRPr="000654FC">
        <w:rPr>
          <w:rFonts w:ascii="Times New Roman" w:hAnsi="Times New Roman" w:cs="Times New Roman"/>
          <w:sz w:val="24"/>
          <w:szCs w:val="24"/>
        </w:rPr>
        <w:t>. №</w:t>
      </w:r>
      <w:proofErr w:type="gramStart"/>
      <w:r w:rsidRPr="000654FC">
        <w:rPr>
          <w:rFonts w:ascii="Times New Roman" w:hAnsi="Times New Roman" w:cs="Times New Roman"/>
          <w:sz w:val="24"/>
          <w:szCs w:val="24"/>
        </w:rPr>
        <w:t xml:space="preserve">273-ФЗ ««Об образовании в Российской Федерации» и ст. 1 ФЗ об обязательных требования в РФ от 14.09.2022», </w:t>
      </w:r>
      <w:r w:rsidR="002C1475">
        <w:rPr>
          <w:rFonts w:ascii="Times New Roman" w:hAnsi="Times New Roman" w:cs="Times New Roman"/>
          <w:sz w:val="24"/>
          <w:szCs w:val="24"/>
        </w:rPr>
        <w:t>приказ</w:t>
      </w:r>
      <w:r w:rsidR="002C1475" w:rsidRPr="00370BC4">
        <w:rPr>
          <w:rFonts w:ascii="Times New Roman" w:hAnsi="Times New Roman" w:cs="Times New Roman"/>
          <w:sz w:val="24"/>
          <w:szCs w:val="24"/>
        </w:rPr>
        <w:t xml:space="preserve"> Министерства просвещения Российской </w:t>
      </w:r>
      <w:r w:rsidR="002C1475" w:rsidRPr="002C1475">
        <w:rPr>
          <w:rFonts w:ascii="Times New Roman" w:hAnsi="Times New Roman" w:cs="Times New Roman"/>
          <w:sz w:val="24"/>
          <w:szCs w:val="24"/>
        </w:rPr>
        <w:t>Федерации от 18.05.2023 № 372 «Об утверждении федеральной образовательной программы начального общего образования» (зарегистрирован 12.07.2023 №74229)</w:t>
      </w:r>
      <w:r w:rsidRPr="000654FC">
        <w:rPr>
          <w:rFonts w:ascii="Times New Roman" w:eastAsia="@Arial Unicode MS" w:hAnsi="Times New Roman" w:cs="Times New Roman"/>
          <w:bCs/>
          <w:sz w:val="24"/>
          <w:szCs w:val="24"/>
        </w:rPr>
        <w:t xml:space="preserve"> внести изменения</w:t>
      </w:r>
      <w:r w:rsidR="002C1475">
        <w:rPr>
          <w:rFonts w:ascii="Times New Roman" w:eastAsia="@Arial Unicode MS" w:hAnsi="Times New Roman" w:cs="Times New Roman"/>
          <w:bCs/>
          <w:sz w:val="24"/>
          <w:szCs w:val="24"/>
        </w:rPr>
        <w:t>:</w:t>
      </w:r>
      <w:proofErr w:type="gramEnd"/>
    </w:p>
    <w:p w:rsidR="00C30DEA" w:rsidRDefault="00261EF1" w:rsidP="002C1475">
      <w:pPr>
        <w:ind w:left="65" w:firstLine="708"/>
        <w:jc w:val="both"/>
        <w:rPr>
          <w:color w:val="000000"/>
          <w:sz w:val="24"/>
          <w:szCs w:val="24"/>
        </w:rPr>
      </w:pPr>
      <w:r w:rsidRPr="00261EF1">
        <w:rPr>
          <w:sz w:val="24"/>
          <w:szCs w:val="24"/>
        </w:rPr>
        <w:t xml:space="preserve">Содержание по учебным предметам </w:t>
      </w:r>
      <w:r w:rsidR="002D169A">
        <w:rPr>
          <w:rFonts w:ascii="Times New Roman" w:hAnsi="Times New Roman" w:cs="Times New Roman"/>
          <w:color w:val="000000"/>
          <w:sz w:val="24"/>
          <w:szCs w:val="24"/>
        </w:rPr>
        <w:t>«Русский язык», «Литературное чтение</w:t>
      </w:r>
      <w:r w:rsidR="002D169A" w:rsidRPr="00CB2B2D">
        <w:rPr>
          <w:rFonts w:ascii="Times New Roman" w:hAnsi="Times New Roman" w:cs="Times New Roman"/>
          <w:color w:val="000000"/>
          <w:sz w:val="24"/>
          <w:szCs w:val="24"/>
        </w:rPr>
        <w:t>», «</w:t>
      </w:r>
      <w:r w:rsidR="002D169A">
        <w:rPr>
          <w:rFonts w:ascii="Times New Roman" w:hAnsi="Times New Roman" w:cs="Times New Roman"/>
          <w:color w:val="000000"/>
          <w:sz w:val="24"/>
          <w:szCs w:val="24"/>
        </w:rPr>
        <w:t>Родной (русский) язык</w:t>
      </w:r>
      <w:r w:rsidR="002D169A" w:rsidRPr="00CB2B2D">
        <w:rPr>
          <w:rFonts w:ascii="Times New Roman" w:hAnsi="Times New Roman" w:cs="Times New Roman"/>
          <w:color w:val="000000"/>
          <w:sz w:val="24"/>
          <w:szCs w:val="24"/>
        </w:rPr>
        <w:t>», «</w:t>
      </w:r>
      <w:r w:rsidR="002D169A">
        <w:rPr>
          <w:rFonts w:ascii="Times New Roman" w:hAnsi="Times New Roman" w:cs="Times New Roman"/>
          <w:color w:val="000000"/>
          <w:sz w:val="24"/>
          <w:szCs w:val="24"/>
        </w:rPr>
        <w:t>Литературное чтение на родном (русском) языке</w:t>
      </w:r>
      <w:r w:rsidR="002D169A" w:rsidRPr="00CB2B2D">
        <w:rPr>
          <w:rFonts w:ascii="Times New Roman" w:hAnsi="Times New Roman" w:cs="Times New Roman"/>
          <w:color w:val="000000"/>
          <w:sz w:val="24"/>
          <w:szCs w:val="24"/>
        </w:rPr>
        <w:t>», «</w:t>
      </w:r>
      <w:r w:rsidR="002D169A">
        <w:rPr>
          <w:rFonts w:ascii="Times New Roman" w:hAnsi="Times New Roman" w:cs="Times New Roman"/>
          <w:color w:val="000000"/>
          <w:sz w:val="24"/>
          <w:szCs w:val="24"/>
        </w:rPr>
        <w:t>Иностранный язык</w:t>
      </w:r>
      <w:r w:rsidR="002D169A" w:rsidRPr="00CB2B2D">
        <w:rPr>
          <w:rFonts w:ascii="Times New Roman" w:hAnsi="Times New Roman" w:cs="Times New Roman"/>
          <w:color w:val="000000"/>
          <w:sz w:val="24"/>
          <w:szCs w:val="24"/>
        </w:rPr>
        <w:t>», «</w:t>
      </w:r>
      <w:r w:rsidR="002D169A">
        <w:rPr>
          <w:rFonts w:ascii="Times New Roman" w:hAnsi="Times New Roman" w:cs="Times New Roman"/>
          <w:color w:val="000000"/>
          <w:sz w:val="24"/>
          <w:szCs w:val="24"/>
        </w:rPr>
        <w:t>Окружающий мир</w:t>
      </w:r>
      <w:r w:rsidR="002D169A" w:rsidRPr="00CB2B2D">
        <w:rPr>
          <w:rFonts w:ascii="Times New Roman" w:hAnsi="Times New Roman" w:cs="Times New Roman"/>
          <w:color w:val="000000"/>
          <w:sz w:val="24"/>
          <w:szCs w:val="24"/>
        </w:rPr>
        <w:t>»,</w:t>
      </w:r>
      <w:r w:rsidR="002D1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D169A">
        <w:rPr>
          <w:rFonts w:ascii="Times New Roman" w:hAnsi="Times New Roman" w:cs="Times New Roman"/>
          <w:sz w:val="24"/>
          <w:szCs w:val="24"/>
        </w:rPr>
        <w:t xml:space="preserve">«Изобразительное искусство», «Технология», «Физическая культура», «Основы религиозных культур и светской этики» </w:t>
      </w:r>
      <w:r>
        <w:rPr>
          <w:color w:val="000000"/>
          <w:sz w:val="24"/>
          <w:szCs w:val="24"/>
        </w:rPr>
        <w:t xml:space="preserve"> изложить в следующей редакции:</w:t>
      </w:r>
    </w:p>
    <w:p w:rsidR="002C1475" w:rsidRDefault="002C1475" w:rsidP="00261EF1">
      <w:pPr>
        <w:jc w:val="both"/>
        <w:rPr>
          <w:color w:val="000000"/>
          <w:sz w:val="24"/>
          <w:szCs w:val="24"/>
        </w:rPr>
      </w:pPr>
    </w:p>
    <w:tbl>
      <w:tblPr>
        <w:tblW w:w="0" w:type="auto"/>
        <w:tblInd w:w="-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40"/>
      </w:tblGrid>
      <w:tr w:rsidR="00F805C9" w:rsidRPr="00F805C9" w:rsidTr="00D93914">
        <w:trPr>
          <w:trHeight w:val="270"/>
        </w:trPr>
        <w:tc>
          <w:tcPr>
            <w:tcW w:w="9540" w:type="dxa"/>
          </w:tcPr>
          <w:p w:rsidR="00F805C9" w:rsidRPr="00F805C9" w:rsidRDefault="00F805C9" w:rsidP="00F805C9">
            <w:pPr>
              <w:suppressAutoHyphens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Русский язык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концу обучения в первом классе обучающийся научится: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слово и предложение; вычленять слова из предложений;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вычленять звуки из слова;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гласные и согласные звуки (в том числе различать в слове согласный звук [й’] и гласный звук [и]);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ударные и безударные гласные звуки;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согласные звуки: мягкие и твёрдые, звонкие и глухие (вне слова и в слове);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понятия «звук» и «буква»;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обозначать на письме мягкость согласных звуков буквами е, ё, ю, я и буквой ь в конце слова;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писать аккуратным разборчивым почерком без искажений прописные и строчные буквы, соединения букв, слова;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(имена, фамилии, клички животных); перенос слов по слогам (простые случаи: слова из слогов типа «согласный + гласный»); гласные после шипящих в сочетаниях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жи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ши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(в положении под ударением),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ча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ща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чу,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щу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 непроверяемые гласные и согласные (перечень слов в орфографическом словаре учебника);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правильно списывать (без пропусков и искажений букв) слова и предложения, тексты объёмом не более 25 слов;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писать под диктовку (без пропусков и искажений букв) слова, предложения из 3—5 слов, тексты объёмом не более 20 слов, правописание которых не расходится с произношением;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и исправлять ошибки на изученные правила, описки;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понимать прослушанный текст;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в тексте слова, значение которых требует уточнения;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составлять предложение из набора форм слов;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устно составлять текст из 3—5 предложений по сюжетным картинкам и наблюдениям;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изученные понятия в процессе решения учебных задач.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концу обучения во втором классе обучающийся научится: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осознавать язык как основное средство общения;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характеризовать согласные звуки вне слова и в слове по заданным параметрам: согласный парный/непарный по твёрдости/мягкости; согласный парный/непарный по звонкости/глухости;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определять количество слогов в слове (в том числе при стечении согласных); делить слово на слоги;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устанавливать соотношение звукового и буквенного состава, в том числе с учётом функций букв е, ё, ю, 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обозначать на письме мягкость согласных звуков буквой мягкий знак в середине слова;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однокоренные слова;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выделять в слове корень (простые случаи);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выделять в слове окончание;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выявлять в тексте случаи употребления многозначных слов, понимать их значения и уточнять значение по учебным словарям; случаи употребления синонимов и антонимов (без называния терминов);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слова, отвечающие на вопросы «кто?», «что?»;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слова, отвечающие на вопросы «что делать?», «что сделать?» и др.;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слова, отвечающие на вопросы «какой?», «какая?», «какое?», «какие?»;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определять вид предложения по цели высказывания и по эмоциональной окраске;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место орфограммы в слове и между словами на изученные правила;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применять изученные правила правописания, в том числе: сочетания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чк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чн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чт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;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щн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нч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правильно списывать (без пропусков и искажений букв) слова и предложения, тексты объёмом не более 50 слов;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и исправлять ошибки на изученные правила, описки;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пользоваться толковым, орфографическим, орфоэпическим словарями учебника;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строить устное диалогическое и монологическое высказывание (2—4 предложения на определённую тему, по наблюдениям) с соблюдением орфоэпических норм, правильной интонации;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формулировать простые выводы на основе прочитанного (услышанного) устно и письменно (1—2 предложения);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составлять предложения из слов, устанавливая между ними смысловую связь по вопросам;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определять тему текста и озаглавливать текст, отражая его тему;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составлять текст из разрозненных предложений, частей текста;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писать подробное изложение повествовательного текста объёмом 30—45 слов с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опорой на вопросы;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объяснять своими словами значение изученных понятий; использовать изученные понятия.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концу обучения в третьем классе обучающийся научится: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объяснять значение русского языка как государственного языка Российской Федерации;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характеризовать, сравнивать, классифицировать звуки вне слова и в слове по заданным параметрам;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производить звуко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softHyphen/>
              <w:t>буквенный анализ слова (в словах с орфограммами; без транскрибирования);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в словах с однозначно выделяемыми морфемами окончание, корень, приставку, суффикс;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выявлять случаи употребления синонимов и антонимов; подбирать синонимы и антонимы к словам разных частей речи;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слова, употреблённые в прямом и переносном значении (простые случаи);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определять значение слова в тексте;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имена прилагательные; определять грамматические признаки имён прилагательных: род, число, падеж; изменять имена прилагательные по падежам, числам, родам (в единственном числе) в соответствии с падежом, числом и родом имён существительных;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— по родам;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личные местоимения (в начальной форме); использовать личные местоимения для устранения неоправданных повторов в тексте;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предлоги и приставки;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определять вид предложения по цели высказывания и по эмоциональной окраске;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главные и второстепенные (без деления на виды) члены предложения;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распространённые и нераспространённые предложения;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правильно списывать слова, предложения, тексты объёмом не более 70 слов;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писать под диктовку тексты объёмом не более 65 слов с учётом изученных правил правописания;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и исправлять ошибки на изученные правила, описки;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понимать тексты разных типов, находить в тексте заданную информацию;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формулировать простые выводы на основе прочитанной (услышанной) информации устно и письменно (1—2 предложения);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строить устное диалогическое и монологическое высказывание (3—5 предложений на определённую тему, по наблюдениям) с соблюдением орфоэпических норм, правильной интонации; создавать небольшие устные и письменные тексты (2—4 предложения), содержащие приглашение, просьбу, извинение, благодарность, отказ, с использованием норм речевого этикета;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определять связь предложений в тексте (с помощью личных местоимений, синонимов, союзов и, а, но);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определять ключевые слова в тексте;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определять тему текста и основную мысль текста;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выявлять части текста (абзацы) и отражать с помощью ключевых слов или предложений их смысловое содержание;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составлять план текста, создавать по нему текст и корректировать текст;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писать подробное изложение по заданному, коллективно или самостоятельно составленному плану;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объяснять своими словами значение изученных понятий, использовать изученные понятия;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уточнять значение слова с помощью толкового словаря.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концу обучения в четвёртом классе обучающийся научится: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осознавать многообразие языков и культур на территории Российской Федерации, осознавать язык как одну из главных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духовно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softHyphen/>
              <w:t>нравственных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ценностей народа;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объяснять роль языка как основного средства общения; объяснять роль русского языка как государственного языка Российской Федерации и языка межнационального общения;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осознавать правильную устную и письменную речь как показатель общей культуры человека;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проводить звуко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softHyphen/>
              <w:t>буквенный разбор слов (в соответствии с предложенным в учебнике алгоритмом);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подбирать к предложенным словам синонимы; подбирать к предложенным словам антонимы;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выявлять в речи слова, значение которых требует уточнения, определять значение слова по контексту;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устанавливать принадлежность слова к определённой части речи (в объёме изученного) по комплексу освоенных грамматических признаков;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определять грамматические признаки личного местоимения в начальной форме: лицо, число, род (у местоимений 3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softHyphen/>
              <w:t>го лица в единственном числе); использовать личные местоимения для устранения неоправданных повторов в тексте;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предложение, словосочетание и слово;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классифицировать предложения по цели высказывания и по эмоциональной окраске;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распространённые и нераспространённые предложения;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разграничивать простые распространённые и сложные предложения, состоящие из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производить синтаксический разбор простого предложения;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место орфограммы в слове и между словами на изученные правила;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ий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-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ие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-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ия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а также кроме собственных имён существительных на -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ов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-ин, -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ий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); безударные падежные окончания имён прилагательных; мягкий знак после шипящих на конце глаголов в форме 2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softHyphen/>
              <w:t>го лица единственного числа; наличие или отсутствие мягкого знака в глаголах на -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ться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-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тся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 безударные личные окончания глаголов; знаки препинания в предложениях с однородными членами, соединёнными союзами и, а, но и без союзов;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правильно списывать тексты объёмом не более 85 слов;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писать под диктовку тексты объёмом не более 80 слов с учётом изученных правил правописания;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и исправлять орфографические и пунктуационные ошибки на изученные правила, описки;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осознавать ситуацию общения (с какой целью, с кем, где происходит общение); выбирать адекватные языковые средства в ситуации общения;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строить устное диалогическое и монологическое высказывание (4—6 предложений), соблюдая орфоэпические нормы, правильную интонацию, нормы речевого взаимодействия;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создавать небольшие устные и письменные тексты (3—5 предложений) для конкретной ситуации письменного общения (письма, поздравительные открытки, объявления и др.);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определять тему и основную мысль текста; самостоятельно озаглавливать текст с опорой на тему или основную мысль;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корректировать порядок предложений и частей текста;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составлять план к заданным текстам;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осуществлять подробный пересказ текста (устно и письменно);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осуществлять выборочный пересказ текста (устно);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писать (после предварительной подготовки) сочинения по заданным темам;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осуществлять ознакомительное, изучающее чтение,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объяснять своими словами значение изученных понятий; использовать изученные понятия;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      </w:r>
          </w:p>
        </w:tc>
      </w:tr>
      <w:tr w:rsidR="00F805C9" w:rsidRPr="00F805C9" w:rsidTr="00D93914">
        <w:trPr>
          <w:trHeight w:val="210"/>
        </w:trPr>
        <w:tc>
          <w:tcPr>
            <w:tcW w:w="9540" w:type="dxa"/>
          </w:tcPr>
          <w:p w:rsidR="00F805C9" w:rsidRPr="00F805C9" w:rsidRDefault="00F805C9" w:rsidP="00F805C9">
            <w:pPr>
              <w:suppressAutoHyphens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Литературное чтение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концу обучения в первом классе обучающийся научится: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прозаическую (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нестихотворную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 и стихотворную речь;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различать и называть отдельные жанры фольклора (устного народного творчества) и художественной литературы (загадки, пословицы,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потешки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сказки (фольклорные и литературные), рассказы, стихотворения);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понимать содержание прослушанного/прочитанного произведения: отвечать на вопросы по фактическому содержанию произведения;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владеть элементарными умениями анализа текста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читать по ролям с соблюдением норм произношения, расстановки ударения;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составлять высказывания по содержанию произведения (не менее 3 предложений) по заданному алгоритму;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сочинять небольшие тексты по предложенному началу и др. (не менее 3 предложений);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ориентироваться в книге/учебнике по обложке, оглавлению, иллюстрациям;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выбирать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обращаться к справочной литературе для получения дополнительной информации в соответствии с учебной задачей.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концу обучения во втором классе обучающийся научится: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прозаическую и стихотворную речь: называть особенности стихотворного произведения (ритм, рифма);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различать и называть отдельные жанры фольклора (считалки, загадки, пословицы,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потешки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произведения по предложенным критериям, характеризовать отношение автора к героям, его поступкам;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пересказывать (устно) содержание произведения подробно, выборочно, от лица героя, от третьего лица;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читать по ролям с соблюдением норм произношения, расстановки ударения, инсценировать небольшие эпизоды из произведения;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составлять высказывания на заданную тему по содержанию произведения (не менее 5 предложений);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сочинять по аналогии с прочитанным загадки, небольшие сказки, рассказы;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ориентироваться в книге/учебнике по обложке, оглавлению, аннотации, иллюстрациям, предисловию, условным обозначениям;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выбирать книги для самостоятельного чтения с учётом рекомендательного списка, используя картотеки, рассказывать о прочитанной книге;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справочную литературу для получения дополнительной информации в соответствии с учебной задачей.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концу обучения в третьем классе обучающийся научится: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читать наизусть не менее 4 стихотворений в соответствии с изученной тематикой произведений;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художественные произведения и познавательные тексты;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различать и называть отдельные жанры фольклора (считалки, загадки, пословицы,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потешки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характеризовать героев, описывать характер героя, давать оценку поступкам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пересказывать произведение (устно) подробно, выборочно, сжато (кратко), от лица героя, с изменением лица рассказчика, от третьего лица;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читать по ролям с соблюдением норм произношения, инсценировать небольшие эпизоды из произведения;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составлять краткий отзыв о прочитанном произведении по заданному алгоритму;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сочинять тексты, используя аналогии, иллюстрации, придумывать продолжение прочитанного произведения;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выбирать книги для самостоятельного чтения с учётом рекомендательного списка, используя картотеки, рассказывать о прочитанной книге;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справочные издания, в том числе верифицированные электронные ресурсы, включённые в федеральный перечень.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концу обучения в четвёртом классе обучающийся научится: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читать наизусть не менее 5 стихотворений в соответствии с изученной тематикой произведений;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художественные произведения и познавательные тексты;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различать и называть отдельные жанры фольклора (считалки, загадки, пословицы,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потешки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читать по ролям с соблюдением норм произношения, расстановки ударения, инсценировать небольшие эпизоды из произведения;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составлять краткий отзыв о прочитанном произведении по заданному алгоритму;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выбирать книги для самостоятельного чтения с учётом рекомендательного списка, используя картотеки, рассказывать о прочитанной книге;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использовать справочную литературу, включая ресурсы сети Интернет (в условиях контролируемого входа), для получения дополнительной информации в соответствии с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учебной задачей.</w:t>
            </w:r>
          </w:p>
        </w:tc>
      </w:tr>
      <w:tr w:rsidR="00F805C9" w:rsidRPr="00F805C9" w:rsidTr="00D93914">
        <w:trPr>
          <w:trHeight w:val="270"/>
        </w:trPr>
        <w:tc>
          <w:tcPr>
            <w:tcW w:w="9540" w:type="dxa"/>
          </w:tcPr>
          <w:p w:rsidR="00F805C9" w:rsidRPr="00F805C9" w:rsidRDefault="00F805C9" w:rsidP="00F805C9">
            <w:pPr>
              <w:suppressAutoHyphens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Иностранный язык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 КЛАСС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Коммуникативные умения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Говорение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вести разные виды диалогов (диалог этикетного характера, диалог-расспрос) в стандартных ситуациях неофициального общения, используя вербальные и/или зрительные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собеседника);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создавать устные связные монологические высказывания объёмом не менее 3 фраз в рамках изучаемой тематики с опорой на картинки, фотографии и/или ключевые слова, вопросы.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Аудирование</w:t>
            </w:r>
            <w:proofErr w:type="spellEnd"/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воспринимать на слух и понимать речь учителя и одноклассников;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 языковую догадку (время звучания текста/текстов для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аудирования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— до 40 секунд).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Смысловое чтение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читать вслух учебные тексты объёмом до 60 слов, построенные на изученном языковом материале, с соблюдением правил чтения и соответствующей интонации, демонстрируя понимание прочитанного;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используя зрительные опоры и языковую догадку (объём текста для чтения — до 80 слов).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Письмо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заполнять простые формуляры, сообщая о себе основные сведения, в соответствии с нормами, принятыми в стране/странах изучаемого языка;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писать с опорой на образец короткие поздравления с праздниками (с днём рождения, Новым годом).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Языковые знания и навыки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Фонетическая сторона речи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знать буквы алфавита английского языка в правильной последовательности, фонетически корректно их озвучивать и графически корректно воспроизводить (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полупечатное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написание букв, буквосочетаний, слов);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применять правила чтения гласных в открытом и закрытом слоге в односложных словах, вычленять некоторые звукобуквенные сочетания при анализе знакомых слов; озвучивать транскрипционные знаки, отличать их от букв;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читать новые слова согласно основным правилам чтения;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на слух и правильно произносить слова и фразы/ предложения с соблюдением их ритмико-интонационных особенностей.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Графика, орфография и пунктуация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правильно писать изученные слова;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заполнять пропуски словами; дописывать предложения;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Лексическая сторона речи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распознавать и употреблять в устной и письменной речи не менее 200 лексических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единиц (слов, словосочетаний, речевых клише), обслуживающих ситуации общения в рамках тематики, предусмотренной на первом году обучения;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языковую догадку в распознавании интернациональных слов.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Грамматическая сторона речи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и употреблять в устной и письменной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и употреблять нераспространённые и распространённые простые предложения;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распознавать и употреблять в устной и письменной речи предложения с начальным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It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распознавать и употреблять в устной и письменной речи предложения с начальным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There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+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tobe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PresentSimpleTense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и употреблять в устной и письменной речи простые предложения с простым глагольным сказуемым (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HespeaksEnglish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распознавать и употреблять в устной и письменной речи предложения с составным глагольным сказуемым (I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wanttodance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Shecanskatewell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распознавать и употреблять в устной и письменной речи предложения с глаголом-связкой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tobe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PresentSimpleTense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составе таких фраз, как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I’mDima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I’meight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I’mfine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I’msorry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It’s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…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Isit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…?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What’s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…?;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и употреблять в устной и письменной речи предложения с краткими глагольными формами;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и употреблять в устной и письменной речи повелительное наклонение: побудительные предложения в утвердительной форме (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Comein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please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и употреблять в устной и письменной речи настоящее простое время (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PresentSimpleTense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 в повествовательных (утвердительных и отрицательных) и вопросительных (общий и специальный вопрос) предложениях;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распознавать и употреблять в устной и письменной речи глагольную конструкцию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havegot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I’vegot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…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Haveyougot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…?);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распознавать и употреблять в устной и письменной речи модальный глагол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сan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can’t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для выражения умения (I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canride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bike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.) и отсутствия умения (I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can’tride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bike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.);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can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для получения разрешения (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Can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I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goout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?);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и употреблять в устной и письменной речи неопределённый, определённый и нулевой артикль с существительными (наиболее распространённые случаи употребления);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распознавать и употреблять в устной и письменной речи множественное число существительных, образованное по правилам и исключения: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pen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—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pens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;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man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—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men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и употреблять в устной и письменной речи личные и притяжательные местоимения;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распознавать и употреблять в устной и письменной речи указательные местоимения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this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—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these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и употреблять в устной и письменной речи количественные числительные (1—12);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распознавать и употреблять в устной и письменной речи вопросительные слова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who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what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how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where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howmany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распознавать и употреблять в устной и письменной речи предлоги места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on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in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near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under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распознавать и употреблять в устной и письменной речи союзы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and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but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(при однородных членах).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Социокультурные знания и умения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владеть отдельными социокультурными элементами речевого поведенческого этикета, принятыми в англоязычной среде, в некоторых ситуациях общения: приветствие, прощание, знакомство, выражение благодарности, извинение, поздравление с днём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рождения, Новым годом, Рождеством;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знать названия родной страны и страны/стран изучаемого языка и их столиц.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 КЛАСС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Коммуникативные умения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Говорение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вести разные виды диалогов (диалог этикетного характера, диалог-побуждение, диалог-расспрос) в стандартных ситуациях неофициального общения, с вербальными и/или зрительными опорами в рамках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создавать устные связные монологические высказывания (описание; повествование/рассказ) в рамках изучаемой тематики объёмом не менее 4 фраз с вербальными и/или зрительными опорами;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передавать основное содержание прочитанного текста с вербальными и/или зрительными опорами (объём монологического высказывания — не менее 4 фраз).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Аудирование</w:t>
            </w:r>
            <w:proofErr w:type="spellEnd"/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воспринимать на слух и понимать речь учителя и одноклассников вербально/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невербально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реагировать на услышанное;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догадки (время звучания текста/текстов для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аудирования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— до 1 минуты).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Смысловое чтение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читать про себя и 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а также с использованием языковой, в том числе контекстуальной, догадки (объём текста/текстов для чтения — до 130 слов).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Письмо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заполнять анкеты и формуляры с указанием личной информации: имя, фамилия, возраст, страна проживания, любимые занятия и т. д.;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писать с опорой на образец поздравления с днем рождения, Новым годом, Рождеством с выражением пожеланий;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создавать подписи к иллюстрациям с пояснением, что на них изображено.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Языковые знания и навыки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Фонетическая сторона речи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применять правила чтения гласных в третьем типе слога (гласная + r);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применять правила чтения сложных сочетаний букв (например, -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tion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-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ight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 в односложных, двусложных и многосложных словах (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international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night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читать новые слова согласно основным правилам чтения;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на слух и правильно произносить слова и фразы/ предложения с соблюдением их ритмико-интонационных особенностей.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Графика, орфография и пунктуация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правильно писать изученные слова;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правильно расставлять знаки препинания (точка, вопросительный и восклицательный знаки в конце предложения, апостроф).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Лексическая сторона речи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и образовывать родственные слова с использованием основных способов словообразования: аффиксации (суффиксы числительных -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teen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-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ty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-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th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 и словосложения (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football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snowman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Грамматическая сторона речи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и употреблять в устной и письменной речи побудительные предложения в отрицательной форме (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Don’ttalk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please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распознавать и употреблять в устной и письменной речи предложения с начальным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There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+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tobe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PastSimpleTense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Therewas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bridgeacrosstheriver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Thereweremountainsinthesouth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и употреблять в устной и письменной речи конструкции с глаголами на -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ing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: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tolike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enjoydoingsomething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распознавать и употреблять в устной и письменной речи конструкцию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I’dliketo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…;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распознавать и употреблять в устной и письменной речи правильные и неправильные глаголы в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PastSimpleTense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повествовательных (утвердительных и отрицательных) и вопросительных (общий и специальный вопрос) предложениях;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и употреблять в устной и письменной речи существительные в притяжательном падеже (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PossessiveCase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распознавать и употреблять в устной и письменной речи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cлова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выражающие количество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c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исчисляемыми и неисчисляемыми существительными (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much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many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lotof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распознавать и употреблять в устной и письменной речи наречия частотности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usually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often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и употреблять в устной и письменной речи личные местоимения в объектном падеже;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распознавать и употреблять в устной и письменной речи указательные местоимения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that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—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those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распознавать и употреблять в устной и письменной речи неопределённые местоимения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some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any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повествовательных и вопросительных предложениях;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распознавать и употреблять в устной и письменной речи вопросительные слова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when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whose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why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и употреблять в устной и письменной речи количественные числительные (13—100);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и употреблять в устной и письменной речи порядковые числительные (1—30);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распознавать и употреблять в устной и письменной речи предлог направления движения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to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WewenttoMoscowlastyear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распознавать и употреблять в устной и письменной речи предлоги места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nextto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infrontof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behind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распознавать и употреблять в устной и письменной речи предлоги времени: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at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in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on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выражениях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at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4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o’clock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inthemorning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onMonday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Социокультурные знания и умения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поздравление с днём рождения, Новым годом, Рождеством);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кратко представлять свою страну и страну/страны изучаемого языка на английском языке.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 КЛАСС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Коммуникативные умения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Говорение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вести разные виды диалогов (диалог этикетного характера, диалог-побуждение, диалог-расспрос) на основе вербальных и/или зрительных опор с соблюдением норм речевого этикета, принятого в стране/странах изучаемого языка (не менее 4—5 реплик со стороны каждого собеседника);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вести диалог — разговор по телефону с опорой на картинки, фотографии и/или ключевые слова в стандартных ситуациях неофициального общения с соблюдением норм речевого этикета в объёме не менее 4—5 реплик со стороны каждого собеседника;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создавать устные связные монологические высказывания (описание, рассуждение; повествование/сообщение) с вербальными и/или зрительными опорами в рамках тематического содержания речи для 4 класса (объём монологического высказывания — не менее 4—5 фраз);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создавать устные связные монологические высказывания по образцу; выражать своё отношение к предмету речи;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передавать основное содержание прочитанного текста с вербальными и/или зрительными опорами в объёме не менее 4—5 фраз.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представлять результаты выполненной проектной работы, в том числе подбирая иллюстративный материал (рисунки, фото) к тексту выступления, в объёме не менее 4—5 фраз.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Аудирование</w:t>
            </w:r>
            <w:proofErr w:type="spellEnd"/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воспринимать на слух и понимать речь учителя и одноклассников, вербально/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невербально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реагировать на услышанное;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воспринимать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 со зрительной опорой и с использованием языковой, в том числе контекстуальной, догадки (время звучания текста/текстов для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аудирования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— до 1 минуты).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Смысловое чтение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читать про себя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 (объём текста/текстов для чтения — до 160 слов;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прогнозировать содержание текста на основе заголовка;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читать про себя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несплошные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тексты (таблицы, диаграммы и т. д.) и понимать представленную в них информацию.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Письмо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заполнять анкеты и формуляры с указанием личной информации: имя, фамилия, возраст, место жительства (страна проживания, город), любимые занятия и т. д.;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писать с опорой на образец поздравления с днем рождения, Новым годом, Рождеством с выражением пожеланий;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писать с опорой на образец электронное сообщение личного характера (объём сообщения — до 50 слов).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Языковые знания и навыки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Фонетическая сторона речи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читать новые слова согласно основным правилам чтения;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на слух и правильно произносить слова и фразы/ предложения с соблюдением их ритмико-интонационных особенностей.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Графика, орфография и пунктуация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правильно писать изученные слова;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правильно расставлять знаки препинания (точка, вопросительный и восклицательный знаки в конце предложения, апостроф, запятая при перечислении).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Лексическая сторона речи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и образовывать родственные слова с использованием основных способов словообразования: аффиксации (суффиксы -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er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/-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or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-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ist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: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teacher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actor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artist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), словосложения (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blackboard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), конверсии (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toplay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—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play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Грамматическая сторона речи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распознавать и употреблять в устной и письменной речи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PresentContinuousTense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повествовательных (утвердительных и отрицательных), вопросительных (общий и специальный вопрос) предложениях;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распознавать и употреблять в устной и письменной речи конструкцию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tobegoingto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FutureSimpleTense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для выражения будущего действия;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распознавать и употреблять в устной и письменной речи модальные глаголы долженствования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must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haveto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распознавать и употреблять в устной и письменной речи отрицательное местоимение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no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распознавать и употреблять в устной и письменной речи степени сравнения прилагательных (формы, образованные по правилу и исключения: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good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—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better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— (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the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)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best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bad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—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worse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— (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the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)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worst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и употреблять в устной и письменной речи наречия времени;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и употреблять в устной и письменной речи обозначение даты и года;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и употреблять в устной и письменной речи обозначение времени.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Социокультурные знания и умения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 благодарности, извинение, поздравление с днём рождения, Новым годом, Рождеством);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знать названия родной страны и страны/стран изучаемого языка;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знать некоторых литературных персонажей;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знать небольшие произведения детского фольклора (рифмовки, песни);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кратко представлять свою страну на иностранном языке в рамках изучаемой тематики.</w:t>
            </w:r>
          </w:p>
        </w:tc>
      </w:tr>
      <w:tr w:rsidR="00F805C9" w:rsidRPr="00F805C9" w:rsidTr="00D93914">
        <w:trPr>
          <w:trHeight w:val="240"/>
        </w:trPr>
        <w:tc>
          <w:tcPr>
            <w:tcW w:w="9540" w:type="dxa"/>
          </w:tcPr>
          <w:p w:rsidR="00F805C9" w:rsidRPr="00F805C9" w:rsidRDefault="00F805C9" w:rsidP="00F805C9">
            <w:pPr>
              <w:suppressAutoHyphens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Родной язык (русский)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концу обучения в 1 классе обучающийся научится: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слова с национально-культурным компонентом значения, обозначающие предметы традиционного русского быта (дом, одежда), понимать значение устаревших слов по указанной тематике;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словарные статьи учебного пособия для определения лексического значения слова;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понимать значение русских пословиц и поговорок, связанных с изученными темами;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осознавать важность соблюдения норм современного русского литературного языка для культурного человека;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произносить слова с правильным ударением (в рамках изученного);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осознавать смыслоразличительную роль ударения;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соотносить собственную и чужую речь с нормами современного русского литературного языка (в рамках изученного);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выбирать из нескольких возможных слов то слово, которое наиболее точно соответствует обозначаемому предмету или явлению реальной действительности;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различать этикетные формы обращения в официальной и неофициальной речевой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ситуации;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уместно использовать коммуникативные приёмы диалога (начало и завершение диалога и др.);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владеть правилами корректного речевого поведения в ходе диалога;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в речи языковые средства для свободного выражения мыслей и чувств на родном языке адекватно ситуации общения;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владеть различными приёмами слушания научно-познавательных и художественных текстов об истории языка и культуре русского народа;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анализировать информацию прочитанного и прослушанного текста: выделять в нём наиболее существенные факты.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концу обучения во 2 классе обучающийся научится: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осознавать роль русского родного языка в постижении культуры своего народа;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осознавать язык как развивающееся явление, связанное с историей народа;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слова с национально-культурным компонентом значения, обозначающие предметы традиционного русского быта (одежда, еда, домашняя утварь, детские забавы, игры, игрушки), понимать значение устаревших слов по указанной тематике;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словарные статьи учебного пособия для определения лексического значения слова;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понимать значение русских пословиц и поговорок, крылатых выражений, связанных с изученными темами; правильно употреблять их в современных ситуациях речевого общения;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понимать значение фразеологических оборотов, отражающих русскую культуру, менталитет русского народа, элементы русского традиционного быта (в рамках изученных тем); осознавать уместность их употребления в современных ситуациях речевого общения;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произносить слова с правильным ударением (в рамках изученного);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осознавать смыслоразличительную роль ударения на примере омографов;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соблюдать основные лексические нормы современного русского литературного языка: выбирать из нескольких возможных слов то слово, которое наиболее точно соответствует обозначаемому предмету или явлению реальной действительности;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проводить синонимические замены с учётом особенностей текста;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пользоваться учебными толковыми словарями для определения лексического значения слова;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пользоваться учебными фразеологическими словарями, учебными словарями синонимов и антонимов для уточнения значения слов и выражений;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пользоваться орфографическим словарём для определения нормативного написания слов;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этикетные формы обращения в официальной и неофициальной речевой ситуации;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владеть правилами корректного речевого поведения в ходе диалога;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коммуникативные приёмы устного общения: убеждение, уговаривание, похвалу, просьбу, извинение, поздравление;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в речи языковые средства для свободного выражения мыслей и чувств на родном языке адекватно ситуации общения;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владеть различными приёмами слушания научно-познавательных и художественных текстов об истории языка и о культуре русского народа;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анализировать информацию прочитанного и прослушанного текста: отличать главные факты от второстепенных; выделять наиболее существенные факты; устанавливать логическую связь между фактами; 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строить устные сообщения различных видов: развёрнутый ответ, ответ-добавление, комментирование ответа или работы одноклассника;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создавать тексты-инструкции с опорой на предложенный текст;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создавать тексты-повествования о посещении музеев, об участии в народных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праздниках.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концу обучения в 3 классе обучающийся научится: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осознавать национальное своеобразие, богатство, выразительность русского языка;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слова с национально-культурным компонентом значения (лексика, связанная с особенностями мировосприятия и отношений между людьми; слова, называющие природные явления и растения; слова, называющие занятия людей; слова, называющие музыкальные инструменты);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русские традиционные сказочные образы, эпитеты и сравнения; наблюдать особенности их употребления в произведениях устного народного творчества и произведениях детской художественной литературы;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словарные статьи учебного пособия для определения лексического значения слова;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понимать значение русских пословиц и поговорок, крылатых выражений, связанных с изученными темами; правильно употреблять их в современных ситуациях речевого общения;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понимать значение фразеологических оборотов, отражающих русскую культуру, менталитет русского народа, элементы русского традиционного быта (в рамках изученных тем); осознавать уместность их употребления в современных ситуациях речевого общения;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соблюдать на письме и в устной речи нормы современного русского литературного языка (в рамках изученного);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произносить слова с правильным ударением (в рамках изученного);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учебный орфоэпический словарь для определения нормативного произношения слова, вариантов произношения;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выбирать из нескольких возможных слов то слово, которое наиболее точно соответствует обозначаемому предмету или явлению реальной действительности;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проводить синонимические замены с учётом особенностей текста;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правильно употреблять отдельные формы множественного числа имён существительных;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выявлять и исправлять в устной речи типичные грамматические ошибки, связанные с нарушением согласования имени существительного и имени прилагательного в числе, роде, падеже;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пользоваться учебными толковыми словарями для определения лексического значения слова;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пользоваться орфографическим словарём для определения нормативного написания слов;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этикетные формы обращения в официальной и неофициальной речевой ситуации;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владеть правилами корректного речевого поведения в ходе диалога;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коммуникативные приёмы устного общения: убеждение, уговаривание, похвалу, просьбу, извинение, поздравление;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выражать мысли и чувства на родном языке в соответствии с ситуацией общения;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владеть различными приёмами слушания научно-познавательных и художественных текстов об истории языка и о культуре русского народа;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анализировать информацию прочитанного и прослушанного текста: отличать главные факты от второстепенных, выделять наиболее существенные факты, устанавливать логическую связь между фактами;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проводить смысловой анализ фольклорных и художественных текстов или их фрагментов (народных и литературных сказок, рассказов, загадок, пословиц, притч и т. п.), определять языковые особенности текстов;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выявлять и исправлять речевые ошибки в устной речи;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создавать тексты-повествования об участии в мастер-классах, связанных с народными промыслами;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создавать тексты-рассуждения с использованием различных способов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аргументации;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оценивать устные и письменные речевые высказывания с точки зрения точного, уместного и выразительного словоупотребления;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редактировать письменный текст с целью исправления речевых ошибок или с целью более точной передачи смысла.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концу обучения в 4 классе обучающийся научится: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слова с национально-культурным компонентом значения (лексика, связанная с особенностями мировосприятия и отношений между людьми; с качествами и чувствами людей; родственными отношениями);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русские традиционные сказочные образы, понимать значение эпитетов и сравнений в произведениях устного народного творчества и произведениях детской художественной литературы;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осознавать уместность употребления эпитетов и сравнений в речи;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словарные статьи учебного пособия для определения лексического значения слова;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понимать значение русских пословиц и поговорок, крылатых выражений, связанных с изученными темами; правильно употреблять их в современных ситуациях речевого общения;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понимать значение фразеологических оборотов, отражающих русскую культуру, менталитет русского народа, элементы русского традиционного быта (в рамках изученных тем); осознавать уместность их употребления в современных ситуациях речевого общения;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соотносить собственную и чужую речь с нормами современного русского литературного языка (в рамках изученного);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соблюдать на письме и в устной речи нормы современного русского литературного языка (в рамках изученного);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произносить слова с правильным ударением (в рамках изученного);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выбирать из нескольких возможных слов то слово, которое наиболее точно соответствует обозначаемому предмету или явлению реальной действительности;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проводить синонимические замены с учётом особенностей текста;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заменять синонимическими конструкциями отдельные глаголы, у которых нет формы 1-го лица единственного числа настоящего и будущего времени;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выявлять и исправлять в устной речи типичные грамматические ошибки, связанные с нарушением координации подлежащего и сказуемого в числе‚ роде (если сказуемое выражено глаголом в форме прошедшего времени);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редактировать письменный текст с целью исправления грамматических ошибок;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соблюдать изученные орфографические и пунктуационные нормы при записи собственного текста (в рамках изученного);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пользоваться учебными толковыми словарями для определения лексического значения слова, для уточнения нормы формообразования;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пользоваться орфографическим словарём для определения нормативного написания слов;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пользоваться учебным этимологическим словарём для уточнения происхождения слова;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этикетные формы обращения в официальной и неофициальной речевой ситуации;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владеть правилами корректного речевого поведения в ходе диалога;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коммуникативные приёмы устного общения: убеждение, уговаривание, похвалу, просьбу, извинение, поздравление;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выражать мысли и чувства на родном языке в соответствии с ситуацией общения;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строить устные сообщения различных видов: развёрнутый ответ, ответ-добавление, комментирование ответа или работы одноклассника, мини-доклад;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владеть различными приёмами слушания научно-познавательных и художественных текстов об истории языка и о культуре русского народа;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владеть различными видами чтения (изучающим и поисковым) научно-познавательных и художественных текстов об истории языка и культуре русского народа;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анализировать информацию прочитанного и прослушанного текста: отличать главные факты от второстепенных, выделять наиболее существенные факты, устанавливать логическую связь между фактами;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соотносить части прочитанного или прослушанного текста: устанавливать причинно-следственные отношения этих частей, логические связи между абзацами текста;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составлять план текста, не разделённого на абзацы;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приводить объяснения заголовка текста;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владеть приёмами работы с примечаниями к тексту;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владеть умениями информационной переработки прослушанного или прочитанного текста: пересказывать текст с изменением лица;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создавать тексты-повествования о посещении музеев, об участии в народных праздниках, об участии в мастер-классах, связанных с народными промыслами;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создавать текст как результат собственного мини-исследования; оформлять сообщение в письменной форме и представлять его в устной форме;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оценивать устные и письменные речевые высказывания с точки зрения точного, уместного и выразительного словоупотребления;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редактировать предлагаемый письменный текст с целью исправления речевых ошибок или с целью более точной передачи смысла;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редактировать собственные тексты с целью совершенствования их содержания и формы; сопоставлять первоначальный и отредактированный тексты.</w:t>
            </w:r>
          </w:p>
        </w:tc>
      </w:tr>
      <w:tr w:rsidR="00F805C9" w:rsidRPr="00F805C9" w:rsidTr="00D93914">
        <w:trPr>
          <w:trHeight w:val="195"/>
        </w:trPr>
        <w:tc>
          <w:tcPr>
            <w:tcW w:w="9540" w:type="dxa"/>
          </w:tcPr>
          <w:p w:rsidR="00F805C9" w:rsidRPr="00F805C9" w:rsidRDefault="00F805C9" w:rsidP="00F805C9">
            <w:pPr>
              <w:suppressAutoHyphens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Литературное чтение на родном (русском) языке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Изучение учебного предмета «Литературное чтение на родном (русском) языке» в течение четырёх лет обучения должно обеспечить: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понимание родной русской литературы как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национальнокультурной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ценности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осознание коммуникативно-эстетических возможностей русского языка на основе изучения произведений русской литературы;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осознание значимости чтения родной русской литературы для личного развития; для познания себя, мира, национальной истории и культуры; для культурной самоидентификации; для приобретения потребности в систематическом чтении русской литературы;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ориентировку в нравственном содержании прочитанного, соотнесение поступков героев с нравственными нормами, обоснование нравственной оценки поступков героев;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овладение элементарными представлениями о национальном своеобразии метафор, олицетворений, эпитетов;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совершенствование читательских умений (чтение вслух и про себя, владение элементарными приёмами интерпретации, анализа и преобразования художественных, научно-популярных и учебных текстов);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применение опыта чтения произведений русской литературы для речевого самосовершенствования (умения участвовать в обсуждении прослушанного/прочитанного текста, доказывать и подтверждать собственное мнение ссылками на текст; передавать содержание прочитанного или прослушанного с учётом специфики текста в виде пересказа, полного или краткого; составлять устный рассказ на основе прочитанных произведений с учётом коммуникативной задачи (для разных адресатов), читать наизусть стихотворные произведения);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самостоятельный выбор интересующей литературы, обогащение собственного круга чтения;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использование справочных источников для получения дополнительной информации.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Предметные результаты по годам обучения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К концу обучения в </w:t>
            </w: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 классе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обучающийся научится: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осознавать значимость чтения родной русской литературы для познания себя, мира, национальной истории и культуры;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владеть элементарными приёмами интерпретации произведений русской литературы;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словарь учебника для получения дополнительной информации о значении слова;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читать наизусть стихотворные произведения по собственному выбору.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 концу обучения во </w:t>
            </w: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 классе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обучающийся научится: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ориентироваться в нравственном содержании прочитанного, соотносить поступки героев с нравственными нормами;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владеть элементарными представлениями о национальном своеобразии метафор, олицетворений, эпитетов и видеть в тексте данные средства художественной выразительности;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совершенствовать в процессе чтения произведений русской литературы читательские умения: читать вслух и про себя, владеть элементарными приёмами интерпретации художественных и учебных текстов;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текста, доказывать и подтверждать собственное мнение ссылками на текст;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обогащать собственный круг чтения;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соотносить впечатления от прочитанных и прослушанных произведений с впечатлениями от других видов искусства.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 концу обучения в </w:t>
            </w: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 классе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обучающийся научится: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осознавать коммуникативно-эстетические возможности русского языка на основе изучения произведений русской литературы;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осознавать родную литературу как национально-культурную ценность народа, как средство сохранения и передачи нравственных ценностей и традиций;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давать и обосновывать нравственную оценку поступков героев;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совершенствовать в процессе чтения произведений русской литературы читательские умения: читать вслух и про себя, владеть элементарными приёмами интерпретации и анализа художественных, научно-популярных и учебных текстов;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текста, доказывать и подтверждать собственное мнение ссылками на текст; передавать содержание прочитанного или прослушанного с учётом специфики текста в виде пересказа (полного или краткого), пересказывать литературное произведение от имени одного из действующих лиц;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пользоваться справочными источниками для понимания текста и получения дополнительной информации.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 концу обучения в </w:t>
            </w: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 классе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обучающийся научится: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осознавать значимость чтения русской литературы для личного развития; для культурной самоидентификации;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определять позиции героев художественного текста, позицию автора художественного текста;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совершенствовать в процессе чтения произведений русской литературы читательские умения: читать вслух и про себя, владеть элементарными приёмами интерпретации, анализа и преобразования художественных, научно-популярных и учебных текстов;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текста, доказывать и подтверждать собственное мнение ссылками на текст; передавать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содержание прочитанного или прослушанного с учётом специфики текста в виде пересказа (полного или краткого); составлять устный рассказ на основе прочитанных произведений с учётом коммуникативной задачи (для разных адресатов);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самостоятельно выбирать интересующую литературу, формировать и обогащать собственный круг чтения;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пользоваться справочными источниками для понимания текста и получения дополнительной информации.</w:t>
            </w:r>
          </w:p>
        </w:tc>
      </w:tr>
      <w:tr w:rsidR="00F805C9" w:rsidRPr="00F805C9" w:rsidTr="00D93914">
        <w:trPr>
          <w:trHeight w:val="225"/>
        </w:trPr>
        <w:tc>
          <w:tcPr>
            <w:tcW w:w="9540" w:type="dxa"/>
          </w:tcPr>
          <w:p w:rsidR="00F805C9" w:rsidRPr="00F805C9" w:rsidRDefault="00F805C9" w:rsidP="00F805C9">
            <w:pPr>
              <w:suppressAutoHyphens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Математика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концу обучения в первом классе обучающийся научится: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читать, записывать, сравнивать, упорядочивать числа от 0 до 20;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пересчитывать различные объекты, устанавливать порядковый номер объекта;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числа, большие/меньшие данного числа на заданное число;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арифметические действия сложения и вычитания в пределах 20 (устно и письменно) без перехода через десяток;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называть и различать компоненты действий сложения (слагаемые, сумма) и вычитания (уменьшаемое, вычитаемое, разность);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решать текстовые задачи в одно действие на сложение и вычитание: выделять условие и требование (вопрос);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сравнивать объекты по длине, устанавливая между ними соотношение длиннее/короче (выше/ниже, шире/уже);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знать и использовать единицу длины — сантиметр; измерять длину отрезка, чертить отрезок заданной длины (в см);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число и цифру;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геометрические фигуры: круг, треугольник, прямоугольник (квадрат), отрезок;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устанавливать между объектами соотношения: слева/справа, дальше/ближе, между, перед/за, над/под;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верные (истинные) и неверные (ложные) утверждения относительно заданного набора объектов/предметов;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группировать объекты по заданному признаку; находить и называть закономерности в ряду объектов повседневной жизни;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строки и столбцы таблицы, вносить данное в таблицу, извлекать данное/данные из таблицы;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сравнивать два объекта (числа, геометрические фигуры);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распределять объекты на две группы по заданному основанию.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концу обучения во втором классе обучающийся научится: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читать, записывать, сравнивать, упорядочивать числа в пределах 100;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число большее/меньшее данного числа на заданное число (в пределах 100); большее данного числа в заданное число раз (в пределах 20);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устанавливать и соблюдать порядок при вычислении значения числового выражения (со скобками/без скобок), содержащего действия сложения и вычитания в пределах 100;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арифметические действия: сложение и вычитание, в пределах 100 — устно и письменно; умножение и деление в пределах 50 с использованием таблицы умножения;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называть и различать компоненты действий умножения (множители, произведение); деления (делимое, делитель, частное);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неизвестный компонент сложения, вычитания;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при выполнении практических заданий единицы величин длины (сантиметр, дециметр, метр), массы (килограмм), времени (минута, час); стоимости (рубль, копейка); преобразовывать одни единицы данных величин в другие;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определять с помощью измерительных инструментов длину; определять время с помощью часов; выполнять прикидку и оценку результата измерений; сравнивать величины длины, массы, времени, стоимости, устанавливая между ними соотношение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«больше/меньше на»;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решать текстовые задачи в одно-два действия: представлять задачу (краткая запись, рисунок, таблица или другая модель); планировать ход решения текстовой задачи в два действия, оформлять его в виде арифметического действия/действий, записывать ответ;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и называть геометрические фигуры: прямой угол; ломаную, многоугольник; выделять среди четырехугольников прямоугольники, квадраты;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 бумаге в клетку изображать ломаную, многоугольник; чертить прямой угол, прямоугольник с заданными длинами сторон; использовать для выполнения построений линейку, угольник;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измерение длин реальных объектов с помощью линейки;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длину ломаной, состоящей из двух-трёх звеньев, периметр прямоугольника (квадрата);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распознавать верные (истинные) и неверные (ложные) утверждения со словами «все», «каждый»; проводить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одно-двухшаговые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логические рассуждения и делать выводы;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общий признак группы математических объектов (чисел, величин, геометрических фигур);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закономерность в ряду объектов (чисел, геометрических фигур);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представлять информацию в заданной форме: дополнять текст задачи числами, заполнять строку/столбец таблицы, указывать числовые данные на рисунке (изображении геометрических фигур);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сравнивать группы объектов (находить общее, различное);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обнаруживать модели геометрических фигур в окружающем мире;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подбирать примеры, подтверждающие суждение, ответ;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составлять (дополнять) текстовую задачу;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проверять правильность вычислений.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концу обучения в третьем классе обучающийся научится: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читать, записывать, сравнивать, упорядочивать числа в пределах 1000;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число большее/меньшее данного числа на заданное число, в заданное число раз (в пределах 1000);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арифметические действия: сложение и вычитание (в пределах 100 — устно, в пределах 1000 — письменно); умножение и деление на однозначное число (в пределах 100 — устно и письменно);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действия умножение и деление с числами 0 и 1; деление с остатком;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устанавливать и соблюдать порядок действий при вычислении значения числового выражения (со скобками/без скобок), содержащего арифметические действия сложения, вычитания, умножения и деления;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при вычислениях переместительное и сочетательное свойства сложения;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неизвестный компонент арифметического действия;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 преобразовывать одни единицы данной величины в другие;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определять с помощью цифровых и аналоговых приборов, измерительных инструментов длину, массу, время; выполнять прикидку и оценку результата измерений; определять продолжительность события;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сравнивать величины длины, площади, массы, времени, стоимости, устанавливая между ними соотношение «больше/ меньше на/в»;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называть, находить долю величины (половина, четверть);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сравнивать величины, выраженные долями;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знать и использовать при решении задач и в практических ситуациях (покупка товара, определение времени, выполнение расчётов) соотношение между величинами;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выполнять сложение и вычитание однородных величин, умножение и деление величины на однозначное число;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конструировать прямоугольник из данных фигур (квадратов), делить прямоугольник, многоугольник на заданные части;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сравнивать фигуры по площади (наложение, сопоставление числовых значений);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периметр прямоугольника (квадрата), площадь прямоугольника (квадрата), используя правило/алгоритм;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верные (истинные) и неверные (ложные) утверждения со словами: «все», «некоторые», «и», «каждый», «если…, то…»; формулировать утверждение (вывод), строить логические рассуждения (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одно-двухшаговые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), в том числе с использованием изученных связок;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классифицировать объекты по одному-двум признакам;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извлекать и использовать информацию, представленную в таблицах с данными о реальных процессах и явлениях окружающего мира (например, расписание, режим работы), в предметах повседневной жизни (например, ярлык, этикетка);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структурировать информацию: заполнять простейшие таблицы по образцу;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составлять план выполнения учебного задания и следовать ему; выполнять действия по алгоритму;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сравнивать математические объекты (находить общее, различное, уникальное);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выбирать верное решение математической задачи.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концу обучения в четвертом классе обучающийся научится: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читать, записывать, сравнивать, упорядочивать многозначные числа;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число большее/меньшее данного числа на заданное число, в заданное число раз;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арифметические действия: сложение и вычитание с многозначными числами письменно (в пределах 100 — устно); умножение и деление многозначного числа на однозначное, двузначное число письменно (в пределах 100 — устно); деление с остатком — письменно (в пределах 1000);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вычислять значение числового выражения (со скобками/без скобок), содержащего действия сложения, вычитания, умножения, деления с многозначными числами;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использовать при вычислениях изученные свойства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арифмтических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действий;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прикидку результата вычислений; осуществлять проверку полученного результата по критериям: достоверность (реальность), соответствие правилу/алгоритму, а также с помощью калькулятора;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долю величины, величину по ее доле;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неизвестный компонент арифметического действия;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единицы величин для при решении задач (длина, масса, время, вместимость, стоимость, площадь, скорость);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при решении задач единицы длины (миллиметр, сантиметр, дециметр, метр, километр), массы (грамм, килограмм, центнер, тонна), времени (секунда, минута, час; сутки, неделя, месяц, год, век), вместимости (литр), стоимости (копейка, рубль), площади (квадратный метр, квадратный дециметр, квадратный сантиметр), скорости (километр в час, метр в секунду);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при решении текстовых задач и в практических ситуациях соотношения между скоростью, временем и пройденным путем, между производительностью, временем и объёмом работы;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определять с помощью цифровых и аналоговых приборов массу предмета, температуру (например, воды, воздуха в помещении), скорость движения транспортного средства; определять с помощью измерительных сосудов вместимость; выполнять прикидку и оценку результата измерений;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решать текстовые задачи в 1—3 действия, выполнять преобразование заданных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величин, выбирать при решении подходящие способы вычисления, сочетая устные и письменные вычисления и используя, при необходимости, вычислительные устройства, оценивать полученный результат по критериям: достоверность/реальность, соответствие условию;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решать практические задачи, связанные с повседневной жизнью (на покупки, движение и т.п.), в том числе, с избыточными данными, находить недостающую информацию (например, из таблиц, схем), находить и оценивать различные способы решения, использовать подходящие способы проверки;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различать, называть геометрические фигуры: окружность, круг;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изображать с помощью циркуля и линейки окружность заданного радиуса;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изображения простейших пространственных фигур: шара, куба, цилиндра, конуса, пирамиды; распознавать в простейших случаях проекции предметов окружающего мира на плоскость (пол, стену);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разбиение (показывать на рисунке, чертеже) простейшей составной фигуры на прямоугольники (квадраты), находить периметр и площадь фигур, составленных из двух-трех прямоугольников (квадратов);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распознавать верные (истинные) и неверные (ложные) утверждения; приводить пример,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контрпример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формулировать утверждение (вывод), строить логические рассуждения (одно-/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двухшаговые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 с использованием изученных связок;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классифицировать объекты по заданным/самостоятельно установленным одному-двум признакам;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извлекать и использовать для выполнения заданий и решения задач информацию, представленную в простейших столбчатых диаграммах, таблицах с данными о реальных процессах и явлениях окружающего мира (например, календарь, расписание), в предметах повседневной жизни (например, счет, меню, прайс-лист, объявление);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заполнять данными предложенную таблицу, столбчатую диаграмму;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формализованные описания последовательности действий (алгоритм, план, схема) в практических и учебных ситуациях; дополнять алгоритм, упорядочивать шаги алгоритма;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выбирать рациональное решение;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составлять модель текстовой задачи, числовое выражение;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конструировать ход решения математической задачи;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все верные решения задачи из предложенных.</w:t>
            </w:r>
          </w:p>
        </w:tc>
      </w:tr>
      <w:tr w:rsidR="00F805C9" w:rsidRPr="00F805C9" w:rsidTr="00D93914">
        <w:trPr>
          <w:trHeight w:val="225"/>
        </w:trPr>
        <w:tc>
          <w:tcPr>
            <w:tcW w:w="9540" w:type="dxa"/>
          </w:tcPr>
          <w:p w:rsidR="00F805C9" w:rsidRPr="00F805C9" w:rsidRDefault="00F805C9" w:rsidP="00F805C9">
            <w:pPr>
              <w:suppressAutoHyphens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Окружающий мир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концу обучения в 1 классе обучающийся научится: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воспроизводить название своего населённого пункта, региона, страны;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приводить примеры культурных объектов родного края, школьных традиций и праздников, традиций и ценностей своей семьи, профессий;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применять правила ухода за комнатными растениями и домашними животными;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опыты под руководством учителя;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для ответов на вопросы небольшие тексты о природе и обществе;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оценивать ситуации, раскрывающие положительное и негативное отношение к природе; правила поведения в быту, в общественных местах;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соблюдать правила безопасности на учебном месте школьника; во время наблюдений и опытов; безопасно пользоваться бытовыми электроприборами;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соблюдать правила здорового питания и личной гигиены;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соблюдать правила безопасного поведения пешехода;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соблюдать правила безопасного поведения в природе;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 помощью взрослых (учителя, родителей) пользоваться электронным дневником и электронными ресурсами школы.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концу обучения во 2 классе обучающийся научится: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Россию на карте мира, на карте России — Москву, свой регион и его главный город;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узнавать государственную символику Российской Федерации (гимн, герб, флаг) и своего региона;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изученные объекты окружающего мира по их описанию, рисункам и фотографиям, различать их в окружающем мире;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проводить, соблюдая правила безопасного труда, несложные наблюдения и опыты с природными объектами, измерения;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приводить примеры изученных взаимосвязей в природе, примеры, иллюстрирующие значение природы в жизни человека;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описывать на основе предложенного плана или опорных слов изученные природные объекты и явления, в том числе звёзды, созвездия, планеты;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группировать изученные объекты живой и неживой природы по предложенным признакам;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сравнивать объекты живой и неживой природы на основе внешних признаков;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ориентироваться на местности по местным природным признакам, Солнцу, компасу;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создавать по заданному плану развёрнутые высказывания о природе и обществе;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для ответов на вопросы небольшие тексты о природе и обществе;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соблюдать правила безопасного поведения в школе, правила безопасного поведения пассажира наземного транспорта и метро;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соблюдать режим дня и питания;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безопасно использовать мессенджеры Интернета в условиях контролируемого доступа в Интернет; безопасно осуществлять коммуникацию в школьных сообществах с помощью учителя в случае необходимости.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концу обучения в 3 классе обучающийся научится: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приводить примеры памятников природы, культурных объектов и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показывать на карте мира материки, изученные страны мира;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расходы и доходы семейного бюджета;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изученные объекты природы по их описанию, рисункам и фотографиям, различать их в окружающем мире;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группировать изученные объекты живой и неживой природы, проводить простейшую классификацию;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сравнивать по заданному количеству признаков объекты живой и неживой природы;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описывать на основе предложенного плана изученные объекты и явления природы, выделяя их существенные признаки и характерные свойства;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различные источники информации о природе и обществе для поиска и извлечения информации, ответов на вопросы;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фиксировать результаты наблюдений, опытной работы, в процессе коллективной деятельности обобщать полученные результаты и делать выводы;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соблюдать правила безопасного поведения пассажира железнодорожного, водного и авиатранспорта;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соблюдать основы здорового образа жизни, в том числе требования к двигательной активности и принципы здорового питания;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соблюдать основы профилактики заболеваний;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соблюдать правила безопасного поведения во дворе жилого дома;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соблюдать правила нравственного поведения на природе;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безопасно использовать персональные данные в условиях контролируемого доступа в Интернет; ориентироваться в возможных мошеннических действиях при общении в мессенджерах.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концу обучения в 4 классе обучающийся научится: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показывать на физической карте изученные крупные географические объекты России (горы, равнины, реки, озёра, моря, омывающие территорию России);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показывать на исторической карте места изученных исторических событий;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находить место изученных событий на «ленте времени»;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знать основные права и обязанности гражданина Российской Федерации;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соотносить изученные исторические события и исторических деятелей с веками и периодами истории России;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следуя правилам безопасного труда;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изученные объекты и явления живой и неживой природы по их описанию, рисункам и фотографиям, различать их в окружающем мире;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сравнивать объекты живой и неживой природы на основе их внешних признаков и известных характерных свойств;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называть наиболее значимые природные объекты Всемирного наследия в России и за рубежом (в пределах изученного);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называть экологические проблемы и определять пути их решения;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создавать по заданному плану собственные развёрнутые высказывания о природе и обществе;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различные источники информации для поиска и извлечения информации, ответов на вопросы;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соблюдать правила нравственного поведения на природе;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осознавать возможные последствия вредных привычек для здоровья и жизни человека;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соблюдать правила безопасного поведения при езде на велосипеде, самокате и других средствах индивидуальной мобильности;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осуществлять безопасный поиск образовательных ресурсов и верифицированной информации в Интернете;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соблюдать правила безопасного для здоровья использования электронных средств обучения.</w:t>
            </w:r>
          </w:p>
        </w:tc>
      </w:tr>
      <w:tr w:rsidR="00F805C9" w:rsidRPr="00F805C9" w:rsidTr="00D93914">
        <w:trPr>
          <w:trHeight w:val="225"/>
        </w:trPr>
        <w:tc>
          <w:tcPr>
            <w:tcW w:w="9540" w:type="dxa"/>
          </w:tcPr>
          <w:p w:rsidR="00F805C9" w:rsidRPr="00F805C9" w:rsidRDefault="00F805C9" w:rsidP="00F805C9">
            <w:pPr>
              <w:suppressAutoHyphens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Основы религиозных культур и светской этики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«Основы православной культуры»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Предметные результаты обучения по модулю «Основы православной культуры» должны обеспечивать следующие достижения обучающегося: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выражать своими словами понимание значимости нравственного совершенствования и роли в этом личных усилий человека, приводить примеры;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выражать понимание и принятие значения российских традиционных духовных и нравственных ценностей, духовно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softHyphen/>
              <w:t>-нравственной культуры народов России, российского общества как источника и основы духовного развития, нравственного совершенствования;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рассказывать о нравственных заповедях, нормах христианской морали, их значении в выстраивании отношений в семье, между людьми, в общении и деятельности;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раскрывать основное содержание нравственных категорий в православной культуре, традиции (любовь, вера, милосердие, прощение, покаяние, сострадание, ответственность, послушание, грех как нарушение заповедей, борьба с грехом, спасение), основное содержание и соотношение ветхозаветных Десяти заповедей и Евангельских заповедей Блаженств, христианского нравственного идеала; объяснять «золотое правило нравственности» в православной христианской традиции;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первоначальный опыт осмысления и нравственной оценки поступков, поведения (своих и других людей) с позиций православной этики;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раскрывать своими словами первоначальные представления о мировоззрении (картине мира) в православии, вероучении о Боге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softHyphen/>
              <w:t xml:space="preserve"> Троице, Творении, человеке,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Богочеловеке Иисусе Христе как Спасителе, Церкви;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рассказывать о Священном Писании Церкви — Библии (Ветхий Завет, Новый Завет, Евангелия и евангелисты), апостолах, святых и житиях святых, священнослужителях, богослужениях, молитвах, Таинствах (общее число Таинств, смысл Таинств Крещения, Причастия, Венчания, Исповеди), монашестве и монастырях в православной традиции;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рассказывать о назначении и устройстве православного храма (собственно храм, притвор, алтарь, иконы, иконостас), нормах поведения в храме, общения с мирянами и священнослужителями;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рассказывать о православных праздниках (не менее трёх, включая Воскресение Христово и Рождество Христово), православных постах, назначении поста;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раскрывать основное содержание норм отношений в православной семье, обязанностей и ответственности членов семьи, отношении детей к отцу, матери, братьям и сёстрам, старшим по возрасту, предкам; православных семейных ценностей;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христианскую символику, объяснять своими словами её смысл (православный крест) и значение в православной культуре;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рассказывать о художественной культуре в православной традиции, об иконописи; выделять и объяснять особенности икон в сравнении с картинами;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излагать основные исторические сведения о возникновении православной религиозной традиции в России (Крещение Руси), своими словами объяснять роль православия в становлении культуры народов России, российской культуры и государственности;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первоначальный опыт поисковой, проектной деятельности по изучению православного исторического и культурного наследия в своей местности, регионе (храмы, монастыри, святыни, памятные и святые места), оформлению и представлению её результатов;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приводить примеры нравственных поступков, совершаемых с опорой на этические нормы религиозной культуры и внутреннюю установку личности, поступать согласно своей совести;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многорелигиозного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(приводить примеры), понимание российского общенародного (общенационального, гражданского) патриотизма, любви к Отечеству, нашей общей Родине — России; приводить примеры сотрудничества последователей традиционных религий;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называть традиционные религии в России (не менее трёх, кроме изучаемой), народы России, для которых традиционными религиями исторически являются православие, ислам, буддизм, иудаизм;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выражать своими словами понимание человеческого достоинства, ценности человеческой жизни в православной духовно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softHyphen/>
              <w:t>-нравственной культуре, традиции.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«Основы исламской культуры»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Предметные результаты освоения образовательной программы модуля «Основы исламской культуры» должны отражать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сформированность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умений: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выражать своими словами понимание значимости нравственного совершенствования и роли в этом личных усилий человека, приводить примеры;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выражать понимание и принятие значения российских традиционных духовных и нравственных ценностей, духовно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softHyphen/>
              <w:t>-нравственной культуры народов России, российского общества как источника и основы духовного развития, нравственного совершенствования;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рассказывать о нравственных заповедях, нормах исламской религиозной морали, их значении в выстраивании отношений в семье, между людьми, в общении и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деятельности;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раскрывать основное содержание нравственных категорий в исламской культуре, традиции (вера, искренность, милосердие, ответственность, справедливость, честность, великодушие, скромность, верность, терпение, выдержка, достойное поведение, стремление к знаниям);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первоначальный опыт осмысления и нравственной оценки поступков, поведения (своих и других людей) с позиций исламской этики;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раскрывать своими словами первоначальные представления о мировоззрении (картине мира) в исламской культуре, единобожии, вере и её основах;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рассказывать о Священном Коране и сунне — примерах из жизни пророка Мухаммада; о праведных предках, о ритуальной практике в исламе (намаз, хадж, пост,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закят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дуа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зикр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рассказывать о назначении и устройстве мечети (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минбар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михраб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), нормах поведения в мечети, общения с верующими и служителями ислама;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рассказывать о праздниках в исламе (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Ураза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softHyphen/>
              <w:t>байрам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Курбан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softHyphen/>
              <w:t>байрам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Маулид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раскрывать основное содержание норм отношений в исламской семье, обязанностей и ответственности членов семьи; норм отношений детей к отцу, матери, братьям и сёстрам, старшим по возрасту, предкам; норм отношений с дальними родственниками, соседями; исламских семейных ценностей;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исламскую символику, объяснять своими словами её смысл и охарактеризовать назначение исламского орнамента;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рассказывать о художественной культуре в исламской традиции, религиозных напевах, каллиграфии, архитектуре, книжной миниатюре, религиозной атрибутике, одежде;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излагать основные исторические сведения о возникновении исламской религиозной традиции в России, своими словами объяснять роль ислама в становлении культуры народов России, российской культуры и государственности;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первоначальный опыт поисковой, проектной деятельности по изучению исламского исторического и культурного наследия в своей местности, регионе (мечети, медресе, памятные и святые места), оформлению и представлению её результатов;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приводить примеры нравственных поступков, совершаемых с опорой на этические нормы религиозной культуры и внутреннюю установку личности поступать согласно своей совести;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многорелигиозного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(приводить примеры), понимание российского общенародного (общенационального, гражданского) патриотизма, любви к Отечеству, нашей общей Родине — России; приводить примеры сотрудничества последователей традиционных религий;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называть традиционные религии в России (не менее трёх, кроме изучаемой), народы России, для которых традиционными религиями исторически являются православие, ислам, буддизм, иудаизм;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выражать своими словами понимание человеческого достоинства, ценности человеческой жизни в исламской духовно-нравственной культуре, традиции.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«Основы буддийской культуры»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Предметные результаты освоения образовательной программы модуля «Основы буддийской культуры» должны отражать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сформированность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умений: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выражать своими словами понимание значимости нравственного самосовершенствования и роли в этом личных усилий человека, приводить примеры;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выражать понимание и принятие значения российских традиционных духовных и нравственных ценностей,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духовно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softHyphen/>
              <w:t>нравственной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культуры народов России, российского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общества как источника и основы духовного развития, нравственного совершенствования;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рассказывать о нравственных заповедях, нормах буддийской религиозной морали, их значении в выстраивании отношений в семье, между людьми, в общении и деятельности;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раскрывать основное содержание нравственных категорий в буддийской культуре, традиции (сострадание, милосердие, любовь, ответственность, благие и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неблагие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деяния, освобождение, борьба с неведением, уверенность в себе, постоянство перемен, внимательность); основных идей (учения) Будды о сущности человеческой жизни, цикличности и значения сансары; понимание личности как совокупности всех поступков; значение понятий «правильное воззрение» и «правильное действие»;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первоначальный опыт осмысления и нравственной оценки поступков, поведения (своих и других людей) с позиций буддийской этики;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раскрывать своими словами первоначальные представления о мировоззрении (картине мира) в буддийской культуре, учении о Будде (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буддах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),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бодхисаттвах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Вселенной, человеке, обществе,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сангхе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сансаре и нирване; понимание ценности любой формы жизни как связанной с ценностью человеческой жизни и бытия;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рассказывать о буддийских писаниях, ламах, службах; смысле принятия, восьмеричном пути и карме;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рассказывать о назначении и устройстве буддийского храма, нормах поведения в храме, общения с мирскими последователями и ламами;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рассказывать о праздниках в буддизме, аскезе;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раскрывать основное содержание норм отношений в буддийской семье, обязанностей и ответственности членов семьи, отношении детей к отцу, матери, братьям и сёстрам, старшим по возрасту, предкам; буддийских семейных ценностей;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буддийскую символику, объяснять своими словами её смысл и значение в буддийской культуре;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рассказывать о художественной культуре в буддийской традиции;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излагать основные исторические сведения о возникновении буддийской религиозной традиции в истории и в России, своими словами объяснять роль буддизма в становлении культуры народов России, российской культуры и государственности;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первоначальный опыт поисковой, проектной деятельности по изучению буддийского исторического и культурного наследия в своей местности, регионе (храмы, монастыри, святыни, памятные и святые места), оформлению и представлению её результатов;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приводить примеры нравственных поступков, совершаемых с опорой на этические нормы религиозной культуры и внутреннюю установку личности, поступать согласно своей совести;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многорелигиозного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(приводить примеры), понимание российского общенародного (общенационального, гражданского) патриотизма, любви к Отечеству, нашей общей Родине — России; приводить примеры сотрудничества последователей традиционных религий;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называть традиционные религии в России (не менее трёх, кроме изучаемой), народы России, для которых традиционными религиями исторически являются православие, ислам, буддизм, иудаизм;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выражать своими словами понимание человеческого достоинства, ценности человеческой жизни в буддийской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духовно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softHyphen/>
              <w:t>нравственной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культуре, традиции.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«Основы иудейской культуры»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Предметные результаты освоения образовательной программы модуля «Основы иудейской культуры» должны отражать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сформированность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умений: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людях, окружающей действительности;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выражать своими словами понимание значимости нравственного совершенствования и роли в этом личных усилий человека, приводить примеры;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выражать понимание и принятие значения российских традиционных духовных и нравственных ценностей,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духовно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softHyphen/>
              <w:t>нравственной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культуры народов России, российского общества как источника и основы духовного развития, нравственного совершенствования;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рассказывать о нравственных заповедях, нормах иудейской морали, их значении в выстраивании отношений в семье, между людьми, в общении и деятельности;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раскрывать основное содержание нравственных категорий в иудейской культуре, традиции (любовь, вера, милосердие, прощение, покаяние, сострадание, ответственность, послушание, исполнение заповедей, борьба с грехом и спасение), основное содержание и место заповедей (прежде всего, Десяти заповедей) в жизни человека; объяснять «золотое правило нравственности» в иудейской религиозной традиции;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первоначальный опыт осмысления и нравственной оценки поступков, поведения (своих и других людей) с позиций иудейской этики;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раскрывать своими словами первоначальные представления о мировоззрении (картине мира) в иудаизме, учение о единобожии, об основных принципах иудаизма;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рассказывать о священных текстах иудаизма — Торе и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Танахе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о Талмуде, произведениях выдающихся деятелей иудаизма, богослужениях, молитвах;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рассказывать о назначении и устройстве синагоги, о раввинах, нормах поведения в синагоге, общения с мирянами и раввинами;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рассказывать об иудейских праздниках (не менее четырёх, включая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Рош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softHyphen/>
              <w:t>а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softHyphen/>
              <w:t>Шана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Йом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softHyphen/>
              <w:t>Киппур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Суккот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Песах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), постах, назначении поста;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раскрывать основное содержание норм отношений в еврейской семье, обязанностей и ответственности членов семьи, отношений детей к отцу, матери, братьям и сёстрам, старшим по возрасту, предкам; иудейских традиционных семейных ценностей;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иудейскую символику, объяснять своими словами её смысл (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магендовид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 и значение в еврейской культуре;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рассказывать о художественной культуре в иудейской традиции, каллиграфии, религиозных напевах, архитектуре, книжной миниатюре, религиозной атрибутике, одежде;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излагать основные исторические сведения о появлении иудаизма на территории России, своими словами объяснять роль иудаизма в становлении культуры народов России, российской культуры и государственности;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первоначальный опыт поисковой, проектной деятельности по изучению иудейского исторического и культурного наследия в своей местности, регионе (синагоги, кладбища, памятные и святые места), оформлению и представлению её результатов;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приводить примеры нравственных поступков, совершаемых с опорой на этические нормы религиозной культуры и внутреннюю установку личности, поступать согласно своей совести;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многорелигиозного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(приводить примеры), понимание российского общенародного (общенационального, гражданского) патриотизма, любви к Отечеству, нашей общей Родине — России; приводить примеры сотрудничества последователей традиционных религий;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называть традиционные религии в России (не менее трёх, кроме изучаемой), народы России, для которых традиционными религиями исторически являются православие, ислам, буддизм, иудаизм;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выражать своими словами понимание человеческого достоинства, ценности человеческой жизни в иудейской духовно-нравственной культуре, традиции.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«Основы религиозных культур народов России»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Предметные результаты освоения образовательной программы модуля «Основы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религиозных культур народов России» должны отражать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сформированность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умений: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выражать своими словами понимание значимости нравственного самосовершенствования и роли в этом личных усилий человека, приводить примеры;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выражать понимание и принятие значения российских традиционных духовных и нравственных ценностей, духовно-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softHyphen/>
              <w:t>нравственной культуры народов России, российского общества как источника и основы духовного развития, нравственного совершенствования;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рассказывать о нравственных заповедях, нормах морали в традиционных религиях России (православие, ислам, буддизм, иудаизм), их значении в выстраивании отношений в семье, между людьми;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раскрывать основное содержание нравственных категорий (долг, свобода, ответственность, милосердие, забота о слабых, взаимопомощь) в религиозной культуре народов России (православии, исламе, буддизме, иудаизме); объяснять «золотое правило нравственности» в религиозных традициях;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соотносить нравственные формы поведения с нравственными нормами, заповедями в традиционных религиях народов России;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раскрывать своими словами первоначальные представления о мировоззрении (картине мира) в вероучении православия, ислама, буддизма, иудаизма; об основателях религий;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рассказывать о священных писаниях традиционных религий народов России (Библия, Коран,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Трипитака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Ганджур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), Танах), хранителях предания и служителях религиозного культа (священники, муллы, ламы, раввины), религиозных обрядах, ритуалах, обычаях (1—2 примера);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рассказывать о назначении и устройстве священных сооружений (храмов) традиционных религий народов России, основных нормах поведения в храмах, общения с верующими;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рассказывать о религиозных календарях и праздниках традиционных религий народов России (православия, ислама, буддизма, иудаизма, не менее одного религиозного праздника каждой традиции);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раскрывать основное содержание норм отношений в религиозной семье (православие, ислам, буддизм, иудаизм), общее представление о семейных ценностях в традиционных религиях народов России; понимание отношения к труду, учению в традиционных религиях народов России;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религиозную символику традиционных религий народов России (православия, ислама, буддизма, иудаизма минимально по одному символу), объяснять своими словами её значение в религиозной культуре;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рассказывать о художественной культуре традиционных религий народов России (православные иконы, исламская каллиграфия, буддийская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танкопись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); главных особенностях религиозного искусства православия, ислама, буддизма, иудаизма (архитектура, изобразительное искусство, язык и поэтика религиозных текстов, музыки или звуковой среды);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излагать основные исторические сведения о роли традиционных религий в становлении культуры народов России, российского общества, российской государственности;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первоначальный опыт поисковой, проектной деятельности по изучению исторического и культурного наследия традиционных религий народов России в своей местности, регионе (храмы, монастыри, святыни, памятные и святые места), оформлению и представлению её результатов;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приводить примеры нравственных поступков, совершаемых с опорой на этические нормы религиозной культуры и внутреннюю установку личности поступать согласно своей совести;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многорелигиозного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(приводить примеры), понимание российского общенародного (общенационального, гражданского) патриотизма, любви к Отечеству, нашей общей Родине — России; приводить примеры сотрудничества последователей традиционных религий;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называть традиционные религии в России, народы России, для которых традиционными религиями исторически являются православие, ислам, буддизм, иудаизм;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выражать своими словами понимание человеческого достоинства, ценности человеческой жизни в традиционных религиях народов России.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«Основы светской этики»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Предметные результаты освоения образовательной программы модуля «Основы светской этики» должны отражать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сформированность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умений: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выражать своими словами понимание значимости нравственного самосовершенствования и роли в этом личных усилий человека, приводить примеры;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выражать понимание и принятие значения российских традиционных духовных и нравственных ценностей, духовно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softHyphen/>
              <w:t>-нравственной культуры народов России, российского общества как источника и основы духовного развития, нравственного совершенствования;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рассказывать о российской светской (гражданской) этике как общепринятых в российском обществе нормах морали, отношений и поведения людей, основанных на российских традиционных духовных ценностях, конституционных правах, свободах и обязанностях человека и гражданина в России;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раскрывать основное содержание нравственных категорий российской светской этики (справедливость, совесть, ответственность, сострадание, ценность и достоинство человеческой жизни, взаимоуважение, вера в добро, человеколюбие, милосердие, добродетели, патриотизм, труд) в отношениях между людьми в российском обществе; объяснять «золотое правило нравственности»;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высказывать суждения оценочного характера о значении нравственности в жизни человека, семьи, народа, общества и государства; умение различать нравственные нормы и нормы этикета, приводить примеры;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первоначальный опыт осмысления и нравственной оценки поступков, поведения (своих и других людей) с позиций российской светской (гражданской) этики;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раскрывать своими словами первоначальные представления об основных нормах российской светской (гражданской) этики: любовь к Родине, российский патриотизм и гражданственность, защита Отечества; уважение памяти предков, исторического и культурного наследия и особенностей народов России, российского общества; уважение чести, достоинства, доброго имени любого человека; любовь к природе, забота о животных, охрана окружающей среды;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рассказывать о праздниках как одной из форм исторической памяти народа, общества; российских праздниках (государственные, народные, религиозные, семейные праздники); российских государственных праздниках, их истории и традициях (не менее трёх), религиозных праздниках (не менее двух разных традиционных религий народов России), праздниках в своём регионе (не менее одного), о роли семейных праздников в жизни человека, семьи;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раскрывать основное содержание понимания семьи, отношений в семье на основе российских традиционных духовных ценностей (семья — союз мужчины и женщины на основе взаимной любви для совместной жизни, рождения и воспитания детей; любовь и забота родителей о детях; любовь и забота детей о нуждающихся в помощи родителях; уважение старших по возрасту, предков); российских традиционных семейных ценностей;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распознавать российскую государственную символику, символику своего региона,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объяснять её значение; выражать уважение российской государственности, законов в российском обществе, законных интересов и прав людей, сограждан;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рассказывать о трудовой морали, нравственных традициях трудовой деятельности, предпринимательства в России; выражать нравственную ориентацию на трудолюбие, честный труд, уважение к труду, трудящимся, результатам труда;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рассказывать о российских культурных и природных памятниках, о культурных и природных достопримечательностях своего региона;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раскрывать основное содержание российской светской (гражданской) этики на примерах образцов нравственности, российской гражданственности и патриотизма в истории России;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объяснять своими словами роль светской (гражданской) этики в становлении российской государственности;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первоначальный опыт поисковой, проектной деятельности по изучению исторического и культурного наследия народов России, российского общества в своей местности, регионе, оформлению и представлению её результатов;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приводить примеры нравственных поступков, совершаемых с опорой на этические нормы российской светской (гражданской) этики и внутреннюю установку личности поступать согласно своей совести;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многорелигиозного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(приводить примеры), понимание российского общенародного (общенационального, гражданского) патриотизма, любви к Отечеству, нашей общей Родине — России; приводить примеры сотрудничества последователей традиционных религий;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называть традиционные религии в России, народы России, для которых традиционными религиями исторически являются православие, ислам, буддизм, иудаизм;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выражать своими словами понимание человеческого достоинства, ценности человеческой жизни в российской светской (гражданской) этике.</w:t>
            </w:r>
          </w:p>
        </w:tc>
      </w:tr>
      <w:tr w:rsidR="00F805C9" w:rsidRPr="00F805C9" w:rsidTr="00D93914">
        <w:trPr>
          <w:trHeight w:val="225"/>
        </w:trPr>
        <w:tc>
          <w:tcPr>
            <w:tcW w:w="9540" w:type="dxa"/>
          </w:tcPr>
          <w:p w:rsidR="00F805C9" w:rsidRPr="00F805C9" w:rsidRDefault="00F805C9" w:rsidP="00F805C9">
            <w:pPr>
              <w:suppressAutoHyphens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Изобразительное искусство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 КЛАСС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«Графика»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Осваивать навыки применения свойств простых графических материалов в самостоятельной творческой работе в условиях урока.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первичный опыт в создании графического рисунка на основе знакомства со средствами изобразительного языка.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опыт создания рисунка простого (плоского) предмета с натуры.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Учиться анализировать соотношения пропорций, визуально сравнивать пространственные величины.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первичные знания и навыки композиционного расположения изображения на листе.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Уметь выбирать вертикальный или горизонтальный формат листа для выполнения соответствующих задач рисунка.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Воспринимать учебную задачу, поставленную учителем, и решать её в своей практической художественной деятельности.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«Живопись»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Осваивать навыки работы красками «гуашь» в условиях урока.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Знать три основных цвета; обсуждать и называть ассоциативные представления, которые рождает каждый цвет.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Осознавать эмоциональное звучание цвета и уметь формулировать своё мнение с опорой на опыт жизненных ассоциаций.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опыт экспериментирования, исследования результатов смешения красок и получения нового цвета.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Вести творческую работу на заданную тему с опорой на зрительные впечатления, организованные педагогом.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«Скульптура»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опыт аналитического наблюдения, поиска выразительных образных объёмных форм в природе (облака, камни, коряги, формы плодов и др.).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Осваивать первичные приёмы лепки из пластилина, приобретать представления о целостной форме в объёмном изображении.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Овладевать первичными навыками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бумагопластики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— создания объёмных форм из бумаги путём её складывания, надрезания, закручивания и др.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«Декоративно-прикладное искусство»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Различать виды орнаментов по изобразительным мотивам: растительные, геометрические, анималистические.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Учиться использовать правила симметрии в своей художественной деятельности.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опыт создания орнаментальной декоративной композиции (стилизованной: декоративный цветок или птица).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знания о значении и назначении украшений в жизни людей.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Приобретать представления о глиняных игрушках отечественных народных художественных промыслов (дымковская,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каргопольская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Иметь опыт и соответствующие возрасту навыки подготовки и оформления общего праздника.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«Архитектура»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Осваивать приёмы конструирования из бумаги, складывания объёмных простых геометрических тел.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опыт пространственного макетирования (сказочный город) в форме коллективной игровой деятельности.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представления о конструктивной основе любого предмета и первичные навыки анализа его строения.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«Восприятие произведений искусства»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Осваивать опыт эстетического восприятия и аналитического наблюдения архитектурных построек.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Осваивать опыт эстетического, эмоционального общения со станковой картиной,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понимать значение зрительских умений и специальных знаний; приобретать опыт восприятия картин со сказочным сюжетом (В. М. Васнецова, М. А. Врубеля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Осваивать новый опыт восприятия художественных иллюстраций в детских книгах и отношения к ним в соответствии с учебной установкой.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«Азбука цифровой графики»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опыт создания фотографий с целью эстетического и целенаправленного наблюдения природы.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 КЛАСС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«Графика»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навыки изображения на основе разной по характеру и способу наложения линии.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Овладевать понятием «ритм» и навыками ритмической организации изображения как необходимой композиционной основы выражения содержания.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«Живопись»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опыт работы акварельной краской и понимать особенности работы прозрачной краской.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Знать названия основных и составных цветов и способы получения разных оттенков составного цвета.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Различать и сравнивать тёмные и светлые оттенки цвета; осваивать смешение цветных красок с белой и чёрной (для изменения их тона).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Знать о делении цветов на тёплые и холодные; уметь различать и сравнивать тёплые и холодные оттенки цвета.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Осваивать эмоциональную выразительность цвета: цвет звонкий и яркий, радостный; цвет мягкий, «глухой» и мрачный и др.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опыт создания пейзажей, передающих разные состояния погоды (туман, грозу и др.) на основе изменения тонального звучания цвета; приобретать опыт передачи разного цветового состояния моря.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«Скульптура»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традиций выбранного промысла (по выбору: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филимоновская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абашевская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каргопольская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дымковская игрушки или с учётом местных промыслов).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Знать об изменениях скульптурного образа при осмотре произведения с разных сторон.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«Декоративно-прикладное искусство»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Рассматривать, анализировать и эстетически оценивать разнообразие форм в природе, воспринимаемых как узоры.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Сравнивать, сопоставлять природные явления — узоры (капли, снежинки, паутинки, роса на листьях, серёжки во время цветения деревьев и др.) — с рукотворными произведениями декоративного искусства (кружево, шитьё, ювелирные изделия и др.).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опыт выполнения эскиза геометрического орнамента кружева или вышивки на основе природных мотивов.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филимоновская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абашевская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каргопольская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дымковская игрушки или с учётом местных промыслов).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опыт преобразования бытовых подручных нехудожественных материалов в художественные изображения и поделки.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Билибина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опыт выполнения красками рисунков украшений народных былинных персонажей.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«Архитектура»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Осваивать приёмы создания объёмных предметов из бумаги и объёмного декорирования предметов из бумаги.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Участвовать в коллективной работе по построению из бумаги пространственного макета сказочного города или детской площадки.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Осваивать понимание образа здания, то есть его эмоционального воздействия.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опыт сочинения и изображения жилья для разных по своему характеру героев литературных и народных сказок.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«Восприятие произведений искусства»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Осваивать и развивать умения вести эстетическое наблюдение явлений природы, а также потребность в таком наблюдении.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опыт эстетического наблюдения и художественного анализа произведений декоративного искусства и их орнаментальной организации (кружево, шитьё, резьба и роспись по дереву и ткани, чеканка и др.).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А. И. Куинджи, Н. П. Крымова и других по выбору учителя), а также художников-анималистов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(В. В.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Ватагина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Е. И.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Чарушина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других по выбору учителя).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Знать имена и узнавать наиболее известные произведения художников И. И. Левитана, И. И. Шишкина, И. К. Айвазовского, В. М. Васнецова, В. В.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Ватагина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Е. И.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Чарушина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(и других по выбору учителя).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«Азбука цифровой графики»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Осваивать возможности изображения с помощью разных видов линий в программе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Paint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(или другом графическом редакторе).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Осваивать приёмы трансформации и копирования геометрических фигур в программе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Paint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а также построения из них простых рисунков или орнаментов.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Осваивать в компьютерном редакторе (например,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Paint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 инструменты и техники — карандаш, кисточка, ластик, заливка и др. — и создавать простые рисунки или композиции (например, образ дерева).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 КЛАСС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«Графика»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Узнавать об искусстве шрифта и образных (изобразительных) возможностях надписи, о работе художника над шрифтовой композицией.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Создавать практическую творческую работу — поздравительную открытку, совмещая в ней шрифт и изображение.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Узнавать о работе художников над плакатами и афишами. Выполнять творческую композицию — эскиз афиши к выбранному спектаклю или фильму.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Узнавать основные пропорции лица человека, взаимное расположение частей лица.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опыт рисования портрета (лица) человека.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Создавать маску сказочного персонажа с ярко выраженным характером лица (для карнавала или спектакля).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«Живопись»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Осваивать приёмы создания живописной композиции (натюрморта) по наблюдению натуры или по представлению.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опыт создания творческой живописной работы — натюрморта с ярко выраженным настроением или «натюрморта-автопортрета».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Изображать красками портрет человека с опорой на натуру или по представлению.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Создавать пейзаж, передавая в нём активное состояние природы.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Приобрести представление о деятельности художника в театре.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Создать красками эскиз занавеса или эскиз декораций к выбранному сюжету.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Познакомиться с работой художников по оформлению праздников.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Выполнить тематическую композицию «Праздник в городе» на основе наблюдений, по памяти и по представлению.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«Скульптура»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бумагопластики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по выбору учителя).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Узнавать о видах скульптуры: скульптурные памятники, парковая скульптура, мелкая пластика, рельеф (виды рельефа).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опыт лепки эскиза парковой скульптуры.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«Декоративно-прикладное искусство»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Узнавать о создании глиняной и деревянной посуды: народные художественные промыслы Гжель и Хохлома.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Узнать о сетчатых видах орнаментов и их применении в росписи тканей, стен и др.; уметь рассуждать с опорой на зрительный материал о видах симметрии в сетчатом орнаменте.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Осваивать навыки создания орнаментов при помощи штампов и трафаретов.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Получить опыт создания композиции орнамента в квадрате (в качестве эскиза росписи женского платка).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«Архитектура»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Создать эскиз макета паркового пространства или участвовать в коллективной работе по созданию такого макета.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Придумать и нарисовать (или выполнить в технике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бумагопластики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 транспортное средство.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Выполнить творческий рисунок — создать образ своего города или села или участвовать в коллективной работе по созданию образа своего города или села (в виде коллажа).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«Восприятие произведений искусства»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особенности;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Знать и уметь объяснять назначение основных видов пространственных искусств: изобразительных видов искусства —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Знать и уметь называть основные жанры живописи, графики и скульптуры, определяемые предметом изображения.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Знать имена крупнейших отечественных художников-пейзажистов: И. И. Шишкина, И. И. Левитана, А. К.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Саврасова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В. Д. Поленова, А. И. Куинджи, И. К. Айвазовского и других (по выбору учителя), приобретать представления об их произведениях.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Осуществлять виртуальные интерактивные путешествия в художественные музеи, участвовать в исследовательских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квестах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в обсуждении впечатлений от виртуальных путешествий.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Знать, что в России много замечательных художественных музеев, иметь представление о коллекциях своих региональных музеев.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«Азбука цифровой графики»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Осваивать приёмы работы в графическом редакторе с линиями, геометрическими фигурами, инструментами традиционного рисования.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Осваивать приёмы соединения шрифта и векторного изображения при создании поздравительных открыток, афиши и др.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Осваивать приёмы редактирования цифровых фотографий с помощью компьютерной программы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PictureManager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(или другой): изменение яркости, контраста и насыщенности цвета; обрезка изображения, поворот, отражение.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квестов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предложенных учителем.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 КЛАСС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«Графика»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представление о традиционных одеждах разных народов и представление о красоте человека в разных культурах; применять эти знания в изображении персонажей сказаний и легенд или просто представителей народов разных культур.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Создавать зарисовки памятников отечественной и мировой архитектуры.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«Живопись»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Создавать двойной портрет (например, портрет матери и ребёнка).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Приобретать опыт создания композиции на тему «Древнерусский город».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народного праздника и традиционных праздников у разных народов), в которых выражается обобщённый образ национальной культуры.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«Скульптура»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«Декоративно-прикладное искусство»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мотивов); показать в рисунках традиции использования орнаментов в архитектуре, одежде, оформлении предметов быта у разных народов, в разные эпохи.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Познакомиться с женским и мужским костюмами в традициях разных народов, со своеобразием одежды в разных культурах и в разные эпохи.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«Архитектура»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Получить представление о конструкции традиционных жилищ у разных народов, об их связи с окружающей природой.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Познакомиться с конструкцией избы — традиционного деревянного жилого дома — и надворных построек; уметь строить из бумаги или изображать конструкцию избы;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— юрты.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Иметь знания, уметь объяснять и изображать традиционную конструкцию здания каменного древнерусского храма; знать примеры наиболее значительных древнерусских соборов и где они находятся;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изобразить; иметь общее, целостное образное представление о древнегреческой культуре.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мечеть; уметь изображать их.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«Восприятие произведений искусства»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Кустодиева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В. И. Сурикова, К. А. Коровина, А. Г. Венецианова, А. П. Рябушкина, И. Я.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Билибина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других по выбору учителя).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Иметь образные представления о каменном древнерусском зодчестве (Московский Кремль, Новгородский детинец, Псковский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кром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Казанский кремль и другие с учётом местных архитектурных комплексов, в том числе монастырских), о памятниках русского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деревянного зодчества (архитектурный комплекс на острове Кижи).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Узнавать соборы Московского Кремля, Софийский собор в Великом Новгороде, храм Покрова на Нерли.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Уметь называть и объяснять содержание памятника К. Минину и Д. Пожарскому скульптора И. П.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Мартоса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Москве.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кургане; «Воин-освободитель» в берлинском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Трептов-парке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 Пискарёвский мемориал в Санкт-Петербурге и другие по выбору учителя); знать о правилах поведения при посещении мемориальных памятников.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Востока; уметь обсуждать эти произведения.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Узнавать, различать общий вид и представлять основные компоненты конструкции готических (романских) соборов; знать особенности архитектурного устройства мусульманских мечетей; иметь представление об архитектурном своеобразии здания буддийской пагоды.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«Азбука цифровой графики»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Paint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 изображение линии горизонта и точки схода, перспективных сокращений, цветовых и тональных изменений.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Использовать поисковую систему для знакомства с разными видами деревянного дома на основе избы и традициями и её украшений.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куполом; готический или романский собор; пагода; мечеть).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Освоить анимацию простого повторяющегося движения изображения в виртуальном редакторе GIF-анимации.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Освоить и проводить компьютерные презентации в программе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PowerPoint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рисунков; делать шрифтовые надписи наиболее важных определений, названий, положений, которые надо помнить и знать.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Совершать виртуальные тематические путешествия по художественным музеям мира.</w:t>
            </w:r>
          </w:p>
        </w:tc>
      </w:tr>
      <w:tr w:rsidR="00F805C9" w:rsidRPr="00F805C9" w:rsidTr="00D93914">
        <w:trPr>
          <w:trHeight w:val="225"/>
        </w:trPr>
        <w:tc>
          <w:tcPr>
            <w:tcW w:w="9540" w:type="dxa"/>
          </w:tcPr>
          <w:p w:rsidR="00F805C9" w:rsidRPr="00F805C9" w:rsidRDefault="00F805C9" w:rsidP="00F805C9">
            <w:pPr>
              <w:suppressAutoHyphens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Музыка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Обучающиеся, освоившие основную образовательную программу по предмету «Музыка»: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 интересом занимаются музыкой, любят петь, играть на доступных музыкальных инструментах, умеют слушать серьёзную музыку, знают правила поведения в театре, концертном зале;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сознательно стремятся к развитию своих музыкальных способностей;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имеют опыт восприятия, исполнения музыки разных жанров, творческой деятельности в различных смежных видах искусства;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 уважением относятся к достижениям отечественной музыкальной культуры;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стремятся к расширению своего музыкального кругозора.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Предметные результаты, формируемые в ходе изучения предмета «Музыка», сгруппированы по учебным модулям и отражают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сформированность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умений: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№ 1 «Музыкальная грамота»: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классифицировать звуки: шумовые и музыкальные, длинные, короткие, тихие, громкие, низкие, высокие;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элементы музыкального языка (темп, тембр, регистр, динамика, ритм, мелодия, аккомпанемент и др.), уметь объяснить значение соответствующих терминов;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изобразительные и выразительные интонации, находить признаки сходства и различия музыкальных и речевых интонаций;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на слух принципы развития: повтор, контраст, варьирование;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понимать значение термина «музыкальная форма», определять на слух простые музыкальные формы — двухчастную, трёхчастную и трёхчастную репризную, рондо, вариации;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ориентироваться в нотной записи в пределах певческого диапазона;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исполнять и создавать различные ритмические рисунки;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исполнять песни с простым мелодическим рисунком.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№ 2 «Народная музыка России»: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определять на слух и называть знакомые народные музыкальные инструменты;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группировать народные музыкальные инструменты по принципу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звукоизвлечения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 духовые, ударные, струнные;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определять принадлежность музыкальных произведений и их фрагментов к композиторскому или народному творчеству;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манеру пения, инструментального исполнения, типы солистов и коллективов — народных и академических;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создавать ритмический аккомпанемент на ударных инструментах при исполнении народной песни;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исполнять народные произведения различных жанров с сопровождением и без сопровождения;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участвовать в коллективной игре/импровизации (вокальной, инструментальной, танцевальной) на основе освоенных фольклорных жанров.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№ 3 «Музыка народов мира»: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на слух и исполнять произведения народной и композиторской музыки других стран;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определять на слух принадлежность народных музыкальных инструментов к группам духовых, струнных, ударно-шумовых инструментов;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национальных традиций и жанров);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и характеризовать фольклорные жанры музыки (песенные, танцевальные), вычленять и называть типичные жанровые признаки.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№ 4 «Духовная музыка»: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определять характер, настроение музыкальных произведений духовной музыки, характеризовать её жизненное предназначение;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исполнять доступные образцы духовной музыки;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уметь 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№ 5 «Классическая музыка»: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на слух произведения классической музыки, называть автора и произведение, исполнительский состав;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концертные жанры по особенностям исполнения (камерные и симфонические, вокальные и инструментальные), знать их разновидности, приводить примеры;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исполнять (в том числе фрагментарно, отдельными темами) сочинения композиторов-классиков;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характеризовать выразительные средства, использованные композитором для создания музыкального образа;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№ 6 «Современная музыкальная культура»: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иметь представление о разнообразии современной музыкальной культуры, стремиться к расширению музыкального кругозора;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 и др.);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исполнять современные музыкальные произведения, соблюдая певческую культуру звука.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№ 7 «Музыка театра и кино»: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определять и называть особенности музыкально-сценических жанров (опера, балет, оперетта, мюзикл);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отдельные номера музыкального спектакля (ария, хор, увертюра и т. д.), узнавать на слух и называть освоенные музыкальные произведения (фрагменты) и их авторов;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виды музыкальных коллективов (ансамблей, оркестров, хоров), тембры человеческих голосов и музыкальных инструментов, уметь определять их на слух;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Модуль № 8 «Музыка в жизни человека»: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исполнять Гимн Российской Федерации, Гимн своей республики, школы, исполнять песни, посвящённые Великой Отечественной войне, песни, воспевающие красоту родной природы, выражающие разнообразные эмоции, чувства и настроения;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танцевальность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маршевость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(связь с движением),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декламационность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эпос (связь со словом);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Вариативная компоновка тематических блоков позволяет существенно расширить формы и виды деятельности за счёт внеурочных и внеклассных мероприятий — посещений театров, музеев, концертных залов;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 (п. 23 ФГОС НОО). </w:t>
            </w:r>
          </w:p>
        </w:tc>
      </w:tr>
      <w:tr w:rsidR="00F805C9" w:rsidRPr="00F805C9" w:rsidTr="00D93914">
        <w:trPr>
          <w:trHeight w:val="225"/>
        </w:trPr>
        <w:tc>
          <w:tcPr>
            <w:tcW w:w="9540" w:type="dxa"/>
          </w:tcPr>
          <w:p w:rsidR="00F805C9" w:rsidRPr="00F805C9" w:rsidRDefault="00F805C9" w:rsidP="00F805C9">
            <w:pPr>
              <w:suppressAutoHyphens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Технология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 КЛАСС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концу обучения в первом классе обучающийся научится: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правильно организовывать свой труд: своевременно подготавливать и убирать рабочее место, поддерживать порядок на нём в процессе труда;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применять правила безопасной работы ножницами, иглой и аккуратной работы с клеем;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действовать по предложенному образцу в соответствии с правилами рациональной разметки (разметка на изнаночной стороне материала; экономия материала при разметке);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определять названия и назначение основных инструментов и приспособлений для ручного труда (линейка, карандаш, ножницы, игла, шаблон, стека и др.), использовать их в практической работе;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определять наименования отдельных материалов (бумага, картон, фольга, пластилин, природные, текстильные материалы и пр.) и способы их обработки (сгибание, отрывание,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сминание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резание, лепка и пр.); выполнять доступные технологические приёмы ручной обработки материалов при изготовлении изделий;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ориентироваться в наименованиях основных технологических операций: разметка деталей, выделение деталей, сборка изделия;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разметку деталей сгибанием, по шаблону, на глаз, от руки; выделение деталей способами обрывания, вырезания и др.; сборку изделий с помощью клея, ниток и др.;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оформлять изделия строчкой прямого стежка;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задания с опорой на готовый план;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обслуживать себя во время работы: соблюдать порядок на рабочем месте, ухаживать за инструментами и правильно хранить их; соблюдать правила гигиены труда;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рассматривать и анализировать простые по конструкции образцы (по вопросам учителя);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соединения; способы изготовления;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изученные виды материалов (природные, пластические, бумага, тонкий картон, текстильные, клей и др.), их свойства (цвет, фактура, форма, гибкость и др.);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называть ручные инструменты (ножницы, игла, линейка) и приспособления (шаблон, стека, булавки и др.), безопасно хранить и работать ими;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материалы и инструменты по их назначению;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называть и выполнять последовательность изготовления несложных изделий: разметка, резание, сборка, отделка;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размеров); точно резать ножницами по линиям разметки; придавать форму деталям и изделию сгибанием, складыванием, вытягиванием, отрыванием,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сминанием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лепкой и пр.; собирать изделия с помощью клея, пластических масс и др.; эстетично и аккуратно выполнять отделку раскрашиванием, аппликацией, строчкой прямого стежка;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для сушки плоских изделий пресс;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 помощью учителя выполнять практическую работу и самоконтроль с опорой на инструкционную карту, образец, шаблон;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различать разборные и неразборные конструкции несложных изделий;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осуществлять элементарное сотрудничество, участвовать в коллективных работах под руководством учителя;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несложные коллективные работы проектного характера.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 КЛАСС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концу обучения во втором классе обучающийся научится: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задания по самостоятельно составленному плану;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распознавать элементарные общие правила создания рукотворного мира (прочность, удобство, эстетическая выразительность — симметрия, асимметрия, равновесие); наблюдать гармонию предметов и окружающей среды; называть характерные особенности изученных видов декоративно-прикладного искусства;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выделять, называть и применять изученные общие правила создания рукотворного мира в своей предметно-творческой деятельности;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самостоятельно готовить рабочее место в соответствии с видом деятельности, поддерживать порядок во время работы, убирать рабочее место;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анализировать задание/образец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самостоятельно отбирать материалы и инструменты для работы; исследовать свойства новых изучаемых материалов (толстый картон, натуральные ткани, нитки, проволока и др.);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(эскиз); чертить окружность с помощью циркуля;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выполнять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биговку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построение простейшего лекала (выкройки) правильной геометрической формы и разметку деталей кроя на ткани по нему/ней;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оформлять изделия и соединять детали освоенными ручными строчками;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понимать смысл понятия «развёртка» (трёхмерного предмета); соотносить объёмную конструкцию с изображениями её развёртки;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отличать макет от модели, строить трёхмерный макет из готовой развёртки;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определять неподвижный и подвижный способ соединения деталей и выполнять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подвижное и неподвижное соединения известными способами;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конструировать и моделировать изделия из различных материалов по модели, простейшему чертежу или эскизу;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решать несложные конструкторско-технологические задачи;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делать выбор, какое мнение принять — своё или другое, высказанное в ходе обсуждения;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работу в малых группах, осуществлять сотрудничество;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называть профессии людей, работающих в сфере обслуживания.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 КЛАСС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концу обучения в третьем классе обучающийся научится: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понимать смысл понятий «чертёж развёртки», «канцелярский нож», «шило», «искусственный материал»;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узнавать и называть по характерным особенностям образцов или по описанию изученные и распространённые в крае ремёсла;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называть и описывать свойства наиболее распространённых изучаемых искусственных и синтетических материалов (бумага, металлы, текстиль и др.);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читать чертёж развёртки и выполнять разметку развёрток с помощью чертёжных инструментов (линейка, угольник, циркуль);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узнавать и называть линии чертежа (осевая и центровая);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безопасно пользоваться канцелярским ножом, шилом;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рицовку;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соединение деталей и отделку изделия освоенными ручными строчками;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новыми/дополненными требованиями; использовать комбинированные техники при изготовлении изделий в соответствии с технической или декоративно-художественной задачей;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конструкций; использовать их при решении простейших конструкторских задач;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изменять конструкцию изделия по заданным условиям;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выбирать способ соединения и соединительный материал в зависимости от требований конструкции;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называть несколько видов информационных технологий и соответствующих способов передачи информации (из реального окружения учащихся);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понимать назначение основных устройств персонального компьютера для ввода, вывода и обработки информации;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основные правила безопасной работы на компьютере и других электронных средствах обучения;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проектные задания в соответствии с содержанием изученного материала на основе полученных знаний и умений.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 КЛАСС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концу обучения в четвёртом классе обучающийся научится: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формировать общее представление о мире профессий, их социальном значении;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замысел; при необходимости вносить коррективы в выполняемые действия;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понимать элементарные основы бытовой культуры, выполнять доступные действия по самообслуживанию и доступные виды домашнего труда;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более сложные виды работ и приёмы обработки различных материалов (например, плетение, шитьё и вышивание, тиснение по фольге и пр.), комбинировать различные способы в зависимости и от поставленной задачи; оформлять изделия и соединять детали освоенными ручными строчками;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на основе усвоенных правил дизайна решать простейшие художественно-конструкторские задачи по созданию изделий с заданной функцией;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создавать небольшие тексты, презентации и печатные публикации с использованием изображений на экране компьютера; оформлять текст (выбор шрифта, размера, цвета шрифта, выравнивание абзаца);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работать с доступной информацией; работать в программах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Word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PowerPoint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осуществлять сотрудничество в различных видах совместной деятельности; предлагать идеи для обсуждения, уважительно относиться к мнению товарищей, договариваться; участвовать в распределении ролей, координировать собственную работу в общем процессе.</w:t>
            </w:r>
          </w:p>
        </w:tc>
      </w:tr>
      <w:tr w:rsidR="00F805C9" w:rsidRPr="00F805C9" w:rsidTr="00D93914">
        <w:trPr>
          <w:trHeight w:val="225"/>
        </w:trPr>
        <w:tc>
          <w:tcPr>
            <w:tcW w:w="9540" w:type="dxa"/>
          </w:tcPr>
          <w:p w:rsidR="00F805C9" w:rsidRPr="00F805C9" w:rsidRDefault="00F805C9" w:rsidP="00F805C9">
            <w:pPr>
              <w:suppressAutoHyphens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Физическая культура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 КЛАСС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концу обучения в первом классе обучающийся научится: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приводить примеры основных дневных дел и их распределение в индивидуальном режиме дня;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соблюдать правила поведения на уроках физической культурой, приводить примеры подбора одежды для самостоятельных занятий;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упражнения утренней зарядки и физкультминуток;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анализировать причины нарушения осанки и демонстрировать упражнения по профилактике её нарушения;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демонстрировать построение и перестроение из одной шеренги в две и в колонну по одному; выполнять ходьбу и бег с равномерной и изменяющейся скоростью передвижения;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демонстрировать передвижения стилизованным гимнастическим шагом и бегом, прыжки на месте с поворотами в разные стороны и в длину толчком двумя ногами;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играть в подвижные игры с общеразвивающей направленностью.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 КЛАСС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концу обучения во втором классе обучающийся научится: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демонстрировать примеры основных физических качеств и высказывать своё суждение об их связи с укреплением здоровья и физическим развитием;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измерять показатели длины и массы тела, физических качеств с помощью специальных тестовых упражнений, вести наблюдения за их изменениями;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демонстрировать танцевальный хороводный шаг в совместном передвижении;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прыжки по разметкам на разное расстояние и с разной амплитудой; в высоту с прямого разбега;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организовывать и играть в подвижные игры на развитие основных физических качеств, с использованием технических приёмов из спортивных игр;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упражнения на развитие физических качеств.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 КЛАСС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концу обучения в третьем классе обучающийся научится: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соблюдать правила во время выполнения гимнастических и акробатических упражнений; легкоатлетической, игровой подготовки;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демонстрировать примеры упражнений общеразвивающей, подготовительной и соревновательной направленности, раскрывать их целевое предназначение на занятиях физической культурой;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измерять частоту пульса и определять физическую нагрузку по её значениям с помощью таблицы стандартных нагрузок;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упражнения дыхательной и зрительной гимнастики, объяснять их связь с предупреждением появления утомления;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выполнять движение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противоходом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колонне по одному, перестраиваться из колонны по одному в колонну по три на месте и в движении;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ходьбу по гимнастической скамейке с высоким подниманием колен и изменением положения рук, поворотами в правую и левую сторону; двигаться приставным шагом левым и правым боком, спиной вперёд;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передвигаться по нижней жерди гимнастической стенки приставным шагом в правую и левую сторону; лазать разноимённым способом;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демонстрировать прыжки через скакалку на двух ногах и попеременно на правой и левой ноге;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демонстрировать упражнения ритмической гимнастики, движения танцев галоп и полька;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бег с преодолением небольших препятствий с разной скоростью, прыжки в длину с разбега способом согнув ноги, броски набивного мяча из положения сидя и стоя;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технические действия спортивных игр: баскетбол (ведение баскетбольного мяча на месте и движении); волейбол (приём мяча снизу и нижняя передача в парах); футбол (ведение футбольного мяча змейкой).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упражнения на развитие физических качеств, демонстрировать приросты в их показателях.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 КЛАСС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концу обучения в четвёртом классе обучающийся научится: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объяснять назначение комплекса ГТО и выявлять его связь с подготовкой к труду и защите Родины;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осознавать положительное влияние занятий физической подготовкой на 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укрепление здоровья, развитие сердечно-сосудистой и дыхательной систем;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приводить примеры регулирования физической нагрузки по пульсу при развитии физических качеств: силы, быстроты, выносливости и гибкости;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приводить примеры оказания первой помощи при травмах во время самостоятельных занятий физической культурой и спортом; характеризовать причины их появления на занятиях гимнастикой и лёгкой атлетикой;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проявлять готовность оказать первую помощь в случае необходимости;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демонстрировать акробатические комбинации из 5—7 хорошо освоенных упражнений (с помощью учителя);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демонстрировать опорный прыжок через гимнастического козла с разбега способом 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напрыгивания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демонстрировать движения танца «</w:t>
            </w:r>
            <w:proofErr w:type="spellStart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Летка-енка</w:t>
            </w:r>
            <w:proofErr w:type="spellEnd"/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 в групповом исполнении под музыкальное сопровождение;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прыжок в высоту с разбега перешагиванием;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метание малого (теннисного) мяча на дальность;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освоенные технические действия спортивных игр баскетбол, волейбол и футбол в условиях игровой деятельности;</w:t>
            </w:r>
          </w:p>
          <w:p w:rsidR="00F805C9" w:rsidRPr="00F805C9" w:rsidRDefault="00F805C9" w:rsidP="00F805C9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12)</w:t>
            </w:r>
            <w:r w:rsidRPr="00F805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выполнять упражнения на развитие физических качеств, демонстрировать приросты в их показателях.</w:t>
            </w:r>
          </w:p>
        </w:tc>
      </w:tr>
    </w:tbl>
    <w:p w:rsidR="005B17D3" w:rsidRDefault="005B17D3">
      <w:pPr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B17D3" w:rsidRDefault="005B17D3">
      <w:pPr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874FB" w:rsidRDefault="00750DA9">
      <w:pPr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7874FB" w:rsidRPr="00AF10CA">
        <w:rPr>
          <w:rFonts w:ascii="Times New Roman" w:hAnsi="Times New Roman" w:cs="Times New Roman"/>
          <w:b/>
          <w:sz w:val="24"/>
          <w:szCs w:val="24"/>
        </w:rPr>
        <w:t xml:space="preserve">. Раздел Основной образовательной  программы </w:t>
      </w:r>
      <w:r w:rsidR="00D93914">
        <w:rPr>
          <w:rFonts w:ascii="Times New Roman" w:hAnsi="Times New Roman" w:cs="Times New Roman"/>
          <w:b/>
          <w:sz w:val="24"/>
          <w:szCs w:val="24"/>
        </w:rPr>
        <w:t>начального</w:t>
      </w:r>
      <w:r w:rsidR="007874FB" w:rsidRPr="00AF10CA">
        <w:rPr>
          <w:rFonts w:ascii="Times New Roman" w:hAnsi="Times New Roman" w:cs="Times New Roman"/>
          <w:b/>
          <w:sz w:val="24"/>
          <w:szCs w:val="24"/>
        </w:rPr>
        <w:t xml:space="preserve"> общего образования</w:t>
      </w:r>
      <w:r w:rsidR="007874FB" w:rsidRPr="00AF10CA">
        <w:rPr>
          <w:rFonts w:ascii="Times New Roman" w:hAnsi="Times New Roman" w:cs="Times New Roman"/>
          <w:sz w:val="24"/>
          <w:szCs w:val="24"/>
        </w:rPr>
        <w:t xml:space="preserve"> «Организационный раздел» изложить в новой редакции:</w:t>
      </w:r>
    </w:p>
    <w:p w:rsidR="004F4398" w:rsidRDefault="004F4398">
      <w:pPr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874FB" w:rsidRDefault="00BE589B" w:rsidP="00896029">
      <w:pPr>
        <w:tabs>
          <w:tab w:val="left" w:pos="360"/>
        </w:tabs>
        <w:ind w:left="36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«3.1.    Учебный план  МАОУ «СОШ №40</w:t>
      </w:r>
      <w:r w:rsidR="007874FB" w:rsidRPr="00AF10CA">
        <w:rPr>
          <w:rFonts w:ascii="Times New Roman" w:hAnsi="Times New Roman" w:cs="Times New Roman"/>
          <w:b/>
          <w:sz w:val="24"/>
          <w:szCs w:val="24"/>
        </w:rPr>
        <w:t>»</w:t>
      </w:r>
    </w:p>
    <w:p w:rsidR="00D93914" w:rsidRDefault="00D93914" w:rsidP="00896029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93914" w:rsidRPr="00896029" w:rsidRDefault="00D93914" w:rsidP="00D93914">
      <w:pPr>
        <w:pStyle w:val="af1"/>
        <w:ind w:firstLine="709"/>
        <w:jc w:val="both"/>
        <w:rPr>
          <w:rFonts w:ascii="Times New Roman" w:hAnsi="Times New Roman"/>
          <w:sz w:val="24"/>
          <w:szCs w:val="24"/>
        </w:rPr>
      </w:pPr>
      <w:r w:rsidRPr="00896029">
        <w:rPr>
          <w:rFonts w:ascii="Times New Roman" w:hAnsi="Times New Roman"/>
          <w:sz w:val="24"/>
          <w:szCs w:val="24"/>
        </w:rPr>
        <w:t xml:space="preserve">Учебный план </w:t>
      </w:r>
      <w:r w:rsidR="00BE589B" w:rsidRPr="00896029">
        <w:rPr>
          <w:rFonts w:ascii="Times New Roman" w:hAnsi="Times New Roman"/>
          <w:sz w:val="24"/>
          <w:szCs w:val="24"/>
        </w:rPr>
        <w:t>начального общего образования МА</w:t>
      </w:r>
      <w:r w:rsidRPr="00896029">
        <w:rPr>
          <w:rFonts w:ascii="Times New Roman" w:hAnsi="Times New Roman"/>
          <w:sz w:val="24"/>
          <w:szCs w:val="24"/>
        </w:rPr>
        <w:t>ОУ «</w:t>
      </w:r>
      <w:r w:rsidR="00BE589B" w:rsidRPr="00896029">
        <w:rPr>
          <w:rFonts w:ascii="Times New Roman" w:hAnsi="Times New Roman"/>
          <w:sz w:val="24"/>
          <w:szCs w:val="24"/>
        </w:rPr>
        <w:t>СОШ №40</w:t>
      </w:r>
      <w:r w:rsidRPr="00896029">
        <w:rPr>
          <w:rFonts w:ascii="Times New Roman" w:hAnsi="Times New Roman"/>
          <w:sz w:val="24"/>
          <w:szCs w:val="24"/>
        </w:rPr>
        <w:t>» на 2023-2024 учебный год является нормативным документом, определяющим распределение учебного времени, отводимого на изучение различных учебных предметов обязательной части и части, формируемой участниками образовательных отношений, максимальный объем обязательной нагрузки учащихся.</w:t>
      </w:r>
    </w:p>
    <w:p w:rsidR="00D93914" w:rsidRPr="00896029" w:rsidRDefault="00D93914" w:rsidP="00D93914">
      <w:pPr>
        <w:pStyle w:val="af1"/>
        <w:ind w:firstLine="709"/>
        <w:jc w:val="both"/>
        <w:rPr>
          <w:rFonts w:ascii="Times New Roman" w:hAnsi="Times New Roman"/>
          <w:sz w:val="24"/>
          <w:szCs w:val="24"/>
        </w:rPr>
      </w:pPr>
      <w:r w:rsidRPr="00896029">
        <w:rPr>
          <w:rFonts w:ascii="Times New Roman" w:hAnsi="Times New Roman"/>
          <w:sz w:val="24"/>
          <w:szCs w:val="24"/>
        </w:rPr>
        <w:t>Содержание и структура учебного плана начального общего образования определяются требованиями федерального государственного образовательного стандарта начального общего образования, целями, задачами и спецификой образовательной деятельности</w:t>
      </w:r>
      <w:r w:rsidR="00BE589B" w:rsidRPr="00896029">
        <w:rPr>
          <w:rFonts w:ascii="Times New Roman" w:hAnsi="Times New Roman"/>
          <w:sz w:val="24"/>
          <w:szCs w:val="24"/>
        </w:rPr>
        <w:t xml:space="preserve"> МАОУ «СОШ №40</w:t>
      </w:r>
      <w:r w:rsidRPr="00896029">
        <w:rPr>
          <w:rFonts w:ascii="Times New Roman" w:hAnsi="Times New Roman"/>
          <w:sz w:val="24"/>
          <w:szCs w:val="24"/>
        </w:rPr>
        <w:t>», сформулированными в Уставе, годовом Плане работы ОУ, основной образовательной программе начального общего образования.</w:t>
      </w:r>
    </w:p>
    <w:p w:rsidR="00D93914" w:rsidRPr="00896029" w:rsidRDefault="00896029" w:rsidP="00D93914">
      <w:pPr>
        <w:pStyle w:val="ad"/>
        <w:tabs>
          <w:tab w:val="left" w:pos="1276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="00D93914" w:rsidRPr="00896029">
        <w:rPr>
          <w:sz w:val="24"/>
          <w:szCs w:val="24"/>
        </w:rPr>
        <w:t xml:space="preserve">Учебный план обеспечивает выполнение гигиенических требований к режиму образовательного процесса, установленных в Санитарных правилах и нормах </w:t>
      </w:r>
      <w:proofErr w:type="spellStart"/>
      <w:r w:rsidR="00D93914" w:rsidRPr="00896029">
        <w:rPr>
          <w:sz w:val="24"/>
          <w:szCs w:val="24"/>
        </w:rPr>
        <w:t>СанПиН</w:t>
      </w:r>
      <w:proofErr w:type="spellEnd"/>
      <w:r w:rsidR="00D93914" w:rsidRPr="00896029">
        <w:rPr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 2, Постановлении Главного государственного санитарного врача РФ от 30.06.2020 № 16 (ред. от 02.12.2020) «Об утверждении санитарно-эпидемиологических</w:t>
      </w:r>
      <w:proofErr w:type="gramEnd"/>
      <w:r w:rsidR="00D93914" w:rsidRPr="00896029">
        <w:rPr>
          <w:sz w:val="24"/>
          <w:szCs w:val="24"/>
        </w:rPr>
        <w:t xml:space="preserve"> </w:t>
      </w:r>
      <w:proofErr w:type="gramStart"/>
      <w:r w:rsidR="00D93914" w:rsidRPr="00896029">
        <w:rPr>
          <w:sz w:val="24"/>
          <w:szCs w:val="24"/>
        </w:rPr>
        <w:t xml:space="preserve">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D93914" w:rsidRPr="00896029">
        <w:rPr>
          <w:sz w:val="24"/>
          <w:szCs w:val="24"/>
        </w:rPr>
        <w:t>коронавирусной</w:t>
      </w:r>
      <w:proofErr w:type="spellEnd"/>
      <w:r w:rsidR="00D93914" w:rsidRPr="00896029">
        <w:rPr>
          <w:sz w:val="24"/>
          <w:szCs w:val="24"/>
        </w:rPr>
        <w:t xml:space="preserve"> инфекции (COVID-19)» и Санитарных правилах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</w:t>
      </w:r>
      <w:proofErr w:type="gramEnd"/>
      <w:r w:rsidR="00D93914" w:rsidRPr="00896029">
        <w:rPr>
          <w:sz w:val="24"/>
          <w:szCs w:val="24"/>
        </w:rPr>
        <w:t xml:space="preserve"> № 28.</w:t>
      </w:r>
    </w:p>
    <w:p w:rsidR="00896029" w:rsidRPr="000C6A66" w:rsidRDefault="00896029" w:rsidP="00896029">
      <w:pPr>
        <w:pStyle w:val="ad"/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6A66">
        <w:rPr>
          <w:rFonts w:ascii="Times New Roman" w:hAnsi="Times New Roman" w:cs="Times New Roman"/>
          <w:sz w:val="24"/>
          <w:szCs w:val="24"/>
        </w:rPr>
        <w:t xml:space="preserve">Учебный план НОО направлен на формирование всесторонне развитой, физически здоровой, социально ориентированной личности учащихся, развитие их индивидуальных способностей, положительной учебной мотивации. </w:t>
      </w:r>
    </w:p>
    <w:p w:rsidR="00896029" w:rsidRPr="007E2F60" w:rsidRDefault="00896029" w:rsidP="00896029">
      <w:pPr>
        <w:pStyle w:val="ad"/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6A66">
        <w:rPr>
          <w:rFonts w:ascii="Times New Roman" w:hAnsi="Times New Roman" w:cs="Times New Roman"/>
          <w:sz w:val="24"/>
          <w:szCs w:val="24"/>
        </w:rPr>
        <w:lastRenderedPageBreak/>
        <w:tab/>
      </w:r>
      <w:proofErr w:type="gramStart"/>
      <w:r w:rsidRPr="000C6A66">
        <w:rPr>
          <w:rFonts w:ascii="Times New Roman" w:hAnsi="Times New Roman" w:cs="Times New Roman"/>
          <w:sz w:val="24"/>
          <w:szCs w:val="24"/>
        </w:rPr>
        <w:t xml:space="preserve">Исходя из приоритетных направлений работы школы в </w:t>
      </w:r>
      <w:r>
        <w:rPr>
          <w:rFonts w:ascii="Times New Roman" w:hAnsi="Times New Roman" w:cs="Times New Roman"/>
          <w:sz w:val="24"/>
          <w:szCs w:val="24"/>
        </w:rPr>
        <w:t>2023-2024</w:t>
      </w:r>
      <w:r w:rsidRPr="000C6A66">
        <w:rPr>
          <w:rFonts w:ascii="Times New Roman" w:hAnsi="Times New Roman" w:cs="Times New Roman"/>
          <w:sz w:val="24"/>
          <w:szCs w:val="24"/>
        </w:rPr>
        <w:t xml:space="preserve"> учебном году – обновление содержания образования в условиях реализации обновлённых ФГОС НОО </w:t>
      </w:r>
      <w:r w:rsidRPr="007E2F60">
        <w:rPr>
          <w:rFonts w:ascii="Times New Roman" w:hAnsi="Times New Roman" w:cs="Times New Roman"/>
          <w:sz w:val="24"/>
          <w:szCs w:val="24"/>
        </w:rPr>
        <w:t>и с учётом ФООП НОО в 1-2-х классах, ФГОС НОО (3-4 классы), ФГОС ОВЗ; сохранения и укрепления здоровья участников образовательных отношений; консолидации материально-технических, кадровых и финансовых ресурсов для эффективной реализации программ различных уровней - учебный план способствует решению следующих задач:</w:t>
      </w:r>
      <w:proofErr w:type="gramEnd"/>
    </w:p>
    <w:p w:rsidR="00896029" w:rsidRPr="000C6A66" w:rsidRDefault="00896029" w:rsidP="00896029">
      <w:pPr>
        <w:pStyle w:val="ad"/>
        <w:spacing w:after="0"/>
        <w:jc w:val="both"/>
        <w:rPr>
          <w:rFonts w:ascii="Times New Roman" w:eastAsia="TimesNewRoman" w:hAnsi="Times New Roman" w:cs="Times New Roman"/>
          <w:spacing w:val="-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C6A66">
        <w:rPr>
          <w:rFonts w:ascii="Times New Roman" w:hAnsi="Times New Roman" w:cs="Times New Roman"/>
          <w:sz w:val="24"/>
          <w:szCs w:val="24"/>
        </w:rPr>
        <w:t xml:space="preserve">формирование у младших школьников базовых предметных знаний и представлений о мире, обеспечивающих выполнение требований ФГОС к результатам начального общего образования и адекватным возрастным возможностям учащихся; формирование на основе этих знаний </w:t>
      </w:r>
      <w:proofErr w:type="spellStart"/>
      <w:r w:rsidRPr="000C6A66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0C6A66">
        <w:rPr>
          <w:rFonts w:ascii="Times New Roman" w:hAnsi="Times New Roman" w:cs="Times New Roman"/>
          <w:sz w:val="24"/>
          <w:szCs w:val="24"/>
        </w:rPr>
        <w:t xml:space="preserve"> умений, нашедших отражение в требованиях ФГОС;</w:t>
      </w:r>
    </w:p>
    <w:p w:rsidR="00896029" w:rsidRPr="000C6A66" w:rsidRDefault="00896029" w:rsidP="00896029">
      <w:pPr>
        <w:pStyle w:val="a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C6A66">
        <w:rPr>
          <w:rFonts w:ascii="Times New Roman" w:hAnsi="Times New Roman" w:cs="Times New Roman"/>
          <w:sz w:val="24"/>
          <w:szCs w:val="24"/>
        </w:rPr>
        <w:t xml:space="preserve">создание условий для сохранения и укрепления физического и психического здоровья учащихся, развитие физического воспитания и спорта; </w:t>
      </w:r>
    </w:p>
    <w:p w:rsidR="00896029" w:rsidRPr="000C6A66" w:rsidRDefault="00896029" w:rsidP="00896029">
      <w:pPr>
        <w:pStyle w:val="a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C6A66">
        <w:rPr>
          <w:rFonts w:ascii="Times New Roman" w:hAnsi="Times New Roman" w:cs="Times New Roman"/>
          <w:sz w:val="24"/>
          <w:szCs w:val="24"/>
        </w:rPr>
        <w:t>обеспечение социально-психологического сопровождения образовательной деятельности с целью осуществления личностно-ориентированного подхода к обучению и воспитанию;</w:t>
      </w:r>
    </w:p>
    <w:p w:rsidR="00896029" w:rsidRPr="000C6A66" w:rsidRDefault="00896029" w:rsidP="00896029">
      <w:pPr>
        <w:pStyle w:val="a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C6A66">
        <w:rPr>
          <w:rFonts w:ascii="Times New Roman" w:hAnsi="Times New Roman" w:cs="Times New Roman"/>
          <w:sz w:val="24"/>
          <w:szCs w:val="24"/>
        </w:rPr>
        <w:t>содействие развитию одаренных учащихся в урочное и внеурочное время через различные формы и методы работы;</w:t>
      </w:r>
    </w:p>
    <w:p w:rsidR="00896029" w:rsidRPr="000C6A66" w:rsidRDefault="00896029" w:rsidP="00896029">
      <w:pPr>
        <w:pStyle w:val="ad"/>
        <w:spacing w:after="0"/>
        <w:jc w:val="both"/>
        <w:rPr>
          <w:rFonts w:ascii="Times New Roman" w:eastAsia="TimesNewRoman" w:hAnsi="Times New Roman" w:cs="Times New Roman"/>
          <w:spacing w:val="-5"/>
          <w:sz w:val="24"/>
          <w:szCs w:val="24"/>
        </w:rPr>
      </w:pPr>
      <w:r>
        <w:rPr>
          <w:rFonts w:ascii="Times New Roman" w:eastAsia="TimesNewRoman" w:hAnsi="Times New Roman" w:cs="Times New Roman"/>
          <w:spacing w:val="-5"/>
          <w:sz w:val="24"/>
          <w:szCs w:val="24"/>
        </w:rPr>
        <w:t xml:space="preserve">- </w:t>
      </w:r>
      <w:r w:rsidRPr="000C6A66">
        <w:rPr>
          <w:rFonts w:ascii="Times New Roman" w:eastAsia="TimesNewRoman" w:hAnsi="Times New Roman" w:cs="Times New Roman"/>
          <w:spacing w:val="-5"/>
          <w:sz w:val="24"/>
          <w:szCs w:val="24"/>
        </w:rPr>
        <w:t>создание условий для обучения и развития детей с индивидуальными склонностями, способностями и интересами, для реализации их потенциальных возможностей через использование различных образовательных программ, обеспечивающих государственные гарантии доступности и равных возможностей получения полноценного образования;</w:t>
      </w:r>
    </w:p>
    <w:p w:rsidR="00896029" w:rsidRPr="000C6A66" w:rsidRDefault="00896029" w:rsidP="00896029">
      <w:pPr>
        <w:pStyle w:val="ad"/>
        <w:spacing w:after="0"/>
        <w:jc w:val="both"/>
        <w:rPr>
          <w:rFonts w:ascii="Times New Roman" w:eastAsia="TimesNewRoman" w:hAnsi="Times New Roman" w:cs="Times New Roman"/>
          <w:spacing w:val="-5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</w:t>
      </w:r>
      <w:r w:rsidRPr="000C6A66">
        <w:rPr>
          <w:rFonts w:ascii="Times New Roman" w:hAnsi="Times New Roman" w:cs="Times New Roman"/>
          <w:color w:val="000000"/>
          <w:sz w:val="24"/>
          <w:szCs w:val="24"/>
        </w:rPr>
        <w:t xml:space="preserve">оздание условий для формирования функциональной грамотности младших школьников; </w:t>
      </w:r>
    </w:p>
    <w:p w:rsidR="00896029" w:rsidRPr="000C6A66" w:rsidRDefault="00896029" w:rsidP="00896029">
      <w:pPr>
        <w:pStyle w:val="a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C6A66">
        <w:rPr>
          <w:rFonts w:ascii="Times New Roman" w:hAnsi="Times New Roman" w:cs="Times New Roman"/>
          <w:sz w:val="24"/>
          <w:szCs w:val="24"/>
        </w:rPr>
        <w:t>приобщение к общекультурным и национальным ценностям, формирование основ гражданской идентичности учащихся.</w:t>
      </w:r>
    </w:p>
    <w:p w:rsidR="00D93914" w:rsidRPr="00896029" w:rsidRDefault="00D93914" w:rsidP="00D93914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 w:rsidRPr="00896029">
        <w:rPr>
          <w:rFonts w:ascii="Times New Roman" w:hAnsi="Times New Roman"/>
          <w:b/>
          <w:sz w:val="24"/>
          <w:szCs w:val="24"/>
        </w:rPr>
        <w:t>Специфика классов начального общего образования</w:t>
      </w:r>
    </w:p>
    <w:p w:rsidR="00D93914" w:rsidRPr="00896029" w:rsidRDefault="00D93914" w:rsidP="00D93914">
      <w:pPr>
        <w:pStyle w:val="15"/>
        <w:ind w:left="0" w:right="19" w:firstLine="567"/>
        <w:rPr>
          <w:rFonts w:ascii="Times New Roman" w:hAnsi="Times New Roman"/>
          <w:bCs/>
          <w:sz w:val="24"/>
          <w:szCs w:val="24"/>
        </w:rPr>
      </w:pPr>
      <w:r w:rsidRPr="00896029">
        <w:rPr>
          <w:rFonts w:ascii="Times New Roman" w:hAnsi="Times New Roman"/>
          <w:sz w:val="24"/>
          <w:szCs w:val="24"/>
        </w:rPr>
        <w:t xml:space="preserve">С учетом условий работы образовательной организации, приоритетных направлений образовательной деятельности и специфики средств обучения начальная школа работает по учебно-методическому комплексу «Школа России», т.к. именно в учебниках </w:t>
      </w:r>
      <w:proofErr w:type="gramStart"/>
      <w:r w:rsidRPr="00896029">
        <w:rPr>
          <w:rFonts w:ascii="Times New Roman" w:hAnsi="Times New Roman"/>
          <w:sz w:val="24"/>
          <w:szCs w:val="24"/>
        </w:rPr>
        <w:t>заключено то</w:t>
      </w:r>
      <w:proofErr w:type="gramEnd"/>
      <w:r w:rsidRPr="00896029">
        <w:rPr>
          <w:rFonts w:ascii="Times New Roman" w:hAnsi="Times New Roman"/>
          <w:sz w:val="24"/>
          <w:szCs w:val="24"/>
        </w:rPr>
        <w:t xml:space="preserve"> содержание, средствами которого планируется достижение заявленных результатов. </w:t>
      </w:r>
      <w:r w:rsidRPr="00896029">
        <w:rPr>
          <w:rFonts w:ascii="Times New Roman" w:hAnsi="Times New Roman"/>
          <w:bCs/>
          <w:sz w:val="24"/>
          <w:szCs w:val="24"/>
        </w:rPr>
        <w:t>В целях обеспечения индивидуальных потребностей учащихся в основной образовательной программе начального общего образования предусматриваются различные направления внеурочной деятельности, которые реализуются через план внеурочной деятельности на 2023-2024 учебный год.</w:t>
      </w:r>
    </w:p>
    <w:p w:rsidR="00D93914" w:rsidRPr="00896029" w:rsidRDefault="00D93914" w:rsidP="00D93914">
      <w:pPr>
        <w:pStyle w:val="af1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896029">
        <w:rPr>
          <w:rFonts w:ascii="Times New Roman" w:hAnsi="Times New Roman"/>
          <w:b/>
          <w:sz w:val="24"/>
          <w:szCs w:val="24"/>
        </w:rPr>
        <w:t>Характеристика учебного плана</w:t>
      </w:r>
    </w:p>
    <w:p w:rsidR="00D93914" w:rsidRPr="00896029" w:rsidRDefault="00D93914" w:rsidP="00D93914">
      <w:pPr>
        <w:pStyle w:val="15"/>
        <w:ind w:left="0" w:right="0" w:firstLine="709"/>
        <w:rPr>
          <w:rFonts w:ascii="Times New Roman" w:hAnsi="Times New Roman"/>
          <w:sz w:val="24"/>
          <w:szCs w:val="24"/>
        </w:rPr>
      </w:pPr>
      <w:r w:rsidRPr="00896029">
        <w:rPr>
          <w:rFonts w:ascii="Times New Roman" w:hAnsi="Times New Roman"/>
          <w:sz w:val="24"/>
          <w:szCs w:val="24"/>
        </w:rPr>
        <w:t xml:space="preserve">Учебный план начального общего образования для 1-2-х классов разработан на основе федерального учебного плана федеральной основной образовательной программы начального общего образования; для 3-4-х классов разработан на основе учебного плана примерной основной образовательной программы начального общего образования, размещённой на </w:t>
      </w:r>
      <w:hyperlink r:id="rId6" w:history="1">
        <w:r w:rsidRPr="00896029">
          <w:rPr>
            <w:rStyle w:val="a5"/>
            <w:rFonts w:ascii="Times New Roman" w:hAnsi="Times New Roman"/>
            <w:sz w:val="24"/>
            <w:szCs w:val="24"/>
            <w:lang w:val="en-US"/>
          </w:rPr>
          <w:t>http</w:t>
        </w:r>
        <w:r w:rsidRPr="00896029">
          <w:rPr>
            <w:rStyle w:val="a5"/>
            <w:rFonts w:ascii="Times New Roman" w:hAnsi="Times New Roman"/>
            <w:sz w:val="24"/>
            <w:szCs w:val="24"/>
          </w:rPr>
          <w:t>://</w:t>
        </w:r>
        <w:r w:rsidRPr="00896029">
          <w:rPr>
            <w:rStyle w:val="a5"/>
            <w:rFonts w:ascii="Times New Roman" w:hAnsi="Times New Roman"/>
            <w:sz w:val="24"/>
            <w:szCs w:val="24"/>
            <w:lang w:val="en-US"/>
          </w:rPr>
          <w:t>fgosreestr</w:t>
        </w:r>
        <w:r w:rsidRPr="00896029">
          <w:rPr>
            <w:rStyle w:val="a5"/>
            <w:rFonts w:ascii="Times New Roman" w:hAnsi="Times New Roman"/>
            <w:sz w:val="24"/>
            <w:szCs w:val="24"/>
          </w:rPr>
          <w:t>.</w:t>
        </w:r>
        <w:r w:rsidRPr="00896029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896029">
        <w:rPr>
          <w:rFonts w:ascii="Times New Roman" w:hAnsi="Times New Roman"/>
          <w:sz w:val="24"/>
          <w:szCs w:val="24"/>
        </w:rPr>
        <w:t>.</w:t>
      </w:r>
    </w:p>
    <w:p w:rsidR="00D93914" w:rsidRPr="00896029" w:rsidRDefault="00D93914" w:rsidP="00D93914">
      <w:pPr>
        <w:pStyle w:val="15"/>
        <w:ind w:left="0" w:right="19" w:firstLine="708"/>
        <w:rPr>
          <w:rFonts w:ascii="Times New Roman" w:hAnsi="Times New Roman"/>
          <w:sz w:val="24"/>
          <w:szCs w:val="24"/>
        </w:rPr>
      </w:pPr>
      <w:r w:rsidRPr="00896029">
        <w:rPr>
          <w:rFonts w:ascii="Times New Roman" w:hAnsi="Times New Roman"/>
          <w:sz w:val="24"/>
          <w:szCs w:val="24"/>
        </w:rPr>
        <w:t xml:space="preserve">Учебный план состоит из двух частей – обязательной части (инвариантной) и части, формируемой участниками образовательных отношений. </w:t>
      </w:r>
    </w:p>
    <w:p w:rsidR="00D93914" w:rsidRPr="00896029" w:rsidRDefault="00D93914" w:rsidP="00D93914">
      <w:pPr>
        <w:tabs>
          <w:tab w:val="left" w:pos="553"/>
        </w:tabs>
        <w:jc w:val="both"/>
        <w:rPr>
          <w:sz w:val="24"/>
          <w:szCs w:val="24"/>
        </w:rPr>
      </w:pPr>
      <w:r w:rsidRPr="00896029">
        <w:rPr>
          <w:sz w:val="24"/>
          <w:szCs w:val="24"/>
        </w:rPr>
        <w:tab/>
      </w:r>
      <w:proofErr w:type="gramStart"/>
      <w:r w:rsidRPr="00896029">
        <w:rPr>
          <w:sz w:val="24"/>
          <w:szCs w:val="24"/>
        </w:rPr>
        <w:t xml:space="preserve">В обязательной части учебного плана представлены все учебные предметы обязательных предметных областей (в соответствии с изменениями, внесёнными в п.19.3 ФГОС НОО (приказ </w:t>
      </w:r>
      <w:proofErr w:type="spellStart"/>
      <w:r w:rsidRPr="00896029">
        <w:rPr>
          <w:sz w:val="24"/>
          <w:szCs w:val="24"/>
        </w:rPr>
        <w:t>Минобрнауки</w:t>
      </w:r>
      <w:proofErr w:type="spellEnd"/>
      <w:r w:rsidRPr="00896029">
        <w:rPr>
          <w:sz w:val="24"/>
          <w:szCs w:val="24"/>
        </w:rPr>
        <w:t xml:space="preserve"> России от 31.12.2015 №1576), а также, которые обеспечивают единство образовательного пространства Российской Федерации, области и ее регионов и гарантирует достижение выпускниками начальной школы планируемых результатов, обеспечивающих возможности продолжения образования на следующем уровне.</w:t>
      </w:r>
      <w:proofErr w:type="gramEnd"/>
    </w:p>
    <w:p w:rsidR="00D93914" w:rsidRPr="00896029" w:rsidRDefault="00D93914" w:rsidP="00D93914">
      <w:pPr>
        <w:pStyle w:val="15"/>
        <w:ind w:left="0" w:right="19" w:firstLine="708"/>
        <w:rPr>
          <w:rFonts w:ascii="Times New Roman" w:hAnsi="Times New Roman"/>
          <w:sz w:val="24"/>
          <w:szCs w:val="24"/>
        </w:rPr>
      </w:pPr>
      <w:r w:rsidRPr="00896029">
        <w:rPr>
          <w:rFonts w:ascii="Times New Roman" w:hAnsi="Times New Roman"/>
          <w:sz w:val="24"/>
          <w:szCs w:val="24"/>
        </w:rPr>
        <w:t>Учебный план начального общего образования на 2023/2024 учебный год разработан в соответствии с перспективным учебным планом основной образовательной программы начального общего образования в соответствии с федеральным учебным планом НОО.</w:t>
      </w:r>
    </w:p>
    <w:p w:rsidR="00D93914" w:rsidRDefault="00D93914" w:rsidP="00AD2774">
      <w:pPr>
        <w:pStyle w:val="af1"/>
        <w:rPr>
          <w:rFonts w:ascii="Times New Roman" w:hAnsi="Times New Roman"/>
          <w:b/>
          <w:sz w:val="26"/>
          <w:szCs w:val="26"/>
        </w:rPr>
      </w:pPr>
    </w:p>
    <w:p w:rsidR="00C55CAF" w:rsidRDefault="00C55CAF" w:rsidP="00D93914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</w:p>
    <w:p w:rsidR="00C55CAF" w:rsidRDefault="00C55CAF" w:rsidP="00D93914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</w:p>
    <w:p w:rsidR="00C55CAF" w:rsidRDefault="00C55CAF" w:rsidP="00D93914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</w:p>
    <w:p w:rsidR="00D93914" w:rsidRPr="00896029" w:rsidRDefault="00D93914" w:rsidP="00D93914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 w:rsidRPr="00896029">
        <w:rPr>
          <w:rFonts w:ascii="Times New Roman" w:hAnsi="Times New Roman"/>
          <w:b/>
          <w:sz w:val="24"/>
          <w:szCs w:val="24"/>
        </w:rPr>
        <w:lastRenderedPageBreak/>
        <w:t>ОБЯЗАТЕЛЬНАЯ ЧАСТЬ УЧЕБНОГО ПЛАНА</w:t>
      </w:r>
    </w:p>
    <w:p w:rsidR="00D93914" w:rsidRPr="0008401F" w:rsidRDefault="00D93914" w:rsidP="00D93914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896029" w:rsidRPr="00493A74" w:rsidRDefault="00896029" w:rsidP="00896029">
      <w:pPr>
        <w:shd w:val="clear" w:color="auto" w:fill="FFFFFF"/>
        <w:tabs>
          <w:tab w:val="left" w:pos="284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96029">
        <w:rPr>
          <w:rFonts w:ascii="Times New Roman" w:hAnsi="Times New Roman" w:cs="Times New Roman"/>
          <w:sz w:val="24"/>
          <w:szCs w:val="24"/>
        </w:rPr>
        <w:t xml:space="preserve">Обязательная (инвариантная) часть учебного плана </w:t>
      </w:r>
      <w:r w:rsidRPr="00896029">
        <w:rPr>
          <w:rFonts w:ascii="Times New Roman" w:hAnsi="Times New Roman" w:cs="Times New Roman"/>
          <w:bCs/>
          <w:sz w:val="24"/>
          <w:szCs w:val="24"/>
        </w:rPr>
        <w:t>в 1-4</w:t>
      </w:r>
      <w:r w:rsidRPr="00896029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896029">
        <w:rPr>
          <w:rFonts w:ascii="Times New Roman" w:hAnsi="Times New Roman" w:cs="Times New Roman"/>
          <w:bCs/>
          <w:sz w:val="24"/>
          <w:szCs w:val="24"/>
        </w:rPr>
        <w:t>классах</w:t>
      </w:r>
      <w:r w:rsidRPr="00493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3A74">
        <w:rPr>
          <w:rFonts w:ascii="Times New Roman" w:hAnsi="Times New Roman" w:cs="Times New Roman"/>
          <w:sz w:val="24"/>
          <w:szCs w:val="24"/>
        </w:rPr>
        <w:t xml:space="preserve">представлена следующими предметными областями: </w:t>
      </w:r>
      <w:proofErr w:type="gramStart"/>
      <w:r w:rsidRPr="00493A74">
        <w:rPr>
          <w:rFonts w:ascii="Times New Roman" w:hAnsi="Times New Roman" w:cs="Times New Roman"/>
          <w:sz w:val="24"/>
          <w:szCs w:val="24"/>
        </w:rPr>
        <w:t>«Русский язык и литературное чтение», «Родной язык и литературное чтение на родном языке»</w:t>
      </w:r>
      <w:r>
        <w:rPr>
          <w:rFonts w:ascii="Times New Roman" w:hAnsi="Times New Roman" w:cs="Times New Roman"/>
          <w:sz w:val="24"/>
          <w:szCs w:val="24"/>
        </w:rPr>
        <w:t xml:space="preserve"> (3-4 классы)</w:t>
      </w:r>
      <w:r w:rsidRPr="00493A74">
        <w:rPr>
          <w:rFonts w:ascii="Times New Roman" w:hAnsi="Times New Roman" w:cs="Times New Roman"/>
          <w:sz w:val="24"/>
          <w:szCs w:val="24"/>
        </w:rPr>
        <w:t xml:space="preserve">, «Иностранный язык», «Математика и информатика», «Обществознание и естествознание (Окружающий мир)», «Основы религиозных культур и светской этики», «Искусство», «Технология», «Физическая культура», каждая из которых направлена на решение основных задач реализации содержания учебных предметов, входящих в их состав. </w:t>
      </w:r>
      <w:proofErr w:type="gramEnd"/>
    </w:p>
    <w:p w:rsidR="00896029" w:rsidRPr="00F76D8E" w:rsidRDefault="00896029" w:rsidP="0089602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6D8E">
        <w:rPr>
          <w:rFonts w:ascii="Times New Roman" w:hAnsi="Times New Roman" w:cs="Times New Roman"/>
          <w:sz w:val="24"/>
          <w:szCs w:val="24"/>
        </w:rPr>
        <w:t xml:space="preserve">Предметная область </w:t>
      </w:r>
      <w:r w:rsidRPr="00F76D8E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F76D8E">
        <w:rPr>
          <w:rFonts w:ascii="Times New Roman" w:hAnsi="Times New Roman" w:cs="Times New Roman"/>
          <w:b/>
          <w:sz w:val="24"/>
          <w:szCs w:val="24"/>
        </w:rPr>
        <w:t>Русский язык и литературное чтение</w:t>
      </w:r>
      <w:r w:rsidRPr="00F76D8E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F76D8E">
        <w:rPr>
          <w:rFonts w:ascii="Times New Roman" w:hAnsi="Times New Roman" w:cs="Times New Roman"/>
          <w:sz w:val="24"/>
          <w:szCs w:val="24"/>
        </w:rPr>
        <w:t xml:space="preserve"> представлена предметами «Р</w:t>
      </w:r>
      <w:r>
        <w:rPr>
          <w:rFonts w:ascii="Times New Roman" w:hAnsi="Times New Roman" w:cs="Times New Roman"/>
          <w:sz w:val="24"/>
          <w:szCs w:val="24"/>
        </w:rPr>
        <w:t>усский язык» (5ч. в неделю в 1-2-х</w:t>
      </w:r>
      <w:r w:rsidRPr="00F76D8E">
        <w:rPr>
          <w:rFonts w:ascii="Times New Roman" w:hAnsi="Times New Roman" w:cs="Times New Roman"/>
          <w:sz w:val="24"/>
          <w:szCs w:val="24"/>
        </w:rPr>
        <w:t xml:space="preserve"> классах, 4 ч. в н</w:t>
      </w:r>
      <w:r>
        <w:rPr>
          <w:rFonts w:ascii="Times New Roman" w:hAnsi="Times New Roman" w:cs="Times New Roman"/>
          <w:sz w:val="24"/>
          <w:szCs w:val="24"/>
        </w:rPr>
        <w:t>еделю в 3</w:t>
      </w:r>
      <w:r w:rsidRPr="00F76D8E">
        <w:rPr>
          <w:rFonts w:ascii="Times New Roman" w:hAnsi="Times New Roman" w:cs="Times New Roman"/>
          <w:sz w:val="24"/>
          <w:szCs w:val="24"/>
        </w:rPr>
        <w:t xml:space="preserve">-4-х классах), «Литературное чтение» (4 ч. в неделю в 1-3-х, 3ч. в 4-х классах). В первом полугодии 1-го класса предмет «Русский язык» представлен курсом «Обучение грамоте. Письмо», предмет «Литературное чтение» - курсом «Обучение грамоте. Чтение». Систематическое изучение предметов «Русский язык» и «Литературное чтение» начинается со второго полугодия. </w:t>
      </w:r>
    </w:p>
    <w:p w:rsidR="00896029" w:rsidRPr="00D83505" w:rsidRDefault="00896029" w:rsidP="0089602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505">
        <w:rPr>
          <w:rFonts w:ascii="Times New Roman" w:hAnsi="Times New Roman" w:cs="Times New Roman"/>
          <w:sz w:val="24"/>
          <w:szCs w:val="24"/>
        </w:rPr>
        <w:t xml:space="preserve">Предметная область </w:t>
      </w:r>
      <w:r w:rsidRPr="00D83505">
        <w:rPr>
          <w:rFonts w:ascii="Times New Roman" w:hAnsi="Times New Roman" w:cs="Times New Roman"/>
          <w:b/>
          <w:sz w:val="24"/>
          <w:szCs w:val="24"/>
        </w:rPr>
        <w:t>«Родной язык и литературное чтение на родном языке»</w:t>
      </w:r>
      <w:r w:rsidRPr="00D83505">
        <w:rPr>
          <w:rFonts w:ascii="Times New Roman" w:hAnsi="Times New Roman" w:cs="Times New Roman"/>
          <w:sz w:val="24"/>
          <w:szCs w:val="24"/>
        </w:rPr>
        <w:t xml:space="preserve"> представлена предметами «Родной язык (русский)» и «Литературное чтение на родном языке (русском</w:t>
      </w:r>
      <w:r>
        <w:rPr>
          <w:rFonts w:ascii="Times New Roman" w:hAnsi="Times New Roman" w:cs="Times New Roman"/>
          <w:sz w:val="24"/>
          <w:szCs w:val="24"/>
        </w:rPr>
        <w:t>)» в количестве по 0,5 часа в 3</w:t>
      </w:r>
      <w:r w:rsidRPr="00D83505">
        <w:rPr>
          <w:rFonts w:ascii="Times New Roman" w:hAnsi="Times New Roman" w:cs="Times New Roman"/>
          <w:sz w:val="24"/>
          <w:szCs w:val="24"/>
        </w:rPr>
        <w:t xml:space="preserve">-4-х классах. </w:t>
      </w:r>
    </w:p>
    <w:p w:rsidR="00896029" w:rsidRPr="00493A74" w:rsidRDefault="00896029" w:rsidP="00896029">
      <w:pPr>
        <w:ind w:left="-142" w:righ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A74">
        <w:rPr>
          <w:rFonts w:ascii="Times New Roman" w:hAnsi="Times New Roman" w:cs="Times New Roman"/>
          <w:sz w:val="24"/>
          <w:szCs w:val="24"/>
        </w:rPr>
        <w:t xml:space="preserve"> Предметная область </w:t>
      </w:r>
      <w:r w:rsidRPr="00493A74">
        <w:rPr>
          <w:rFonts w:ascii="Times New Roman" w:hAnsi="Times New Roman" w:cs="Times New Roman"/>
          <w:b/>
          <w:sz w:val="24"/>
          <w:szCs w:val="24"/>
        </w:rPr>
        <w:t>«Иностранный язык»</w:t>
      </w:r>
      <w:r w:rsidRPr="00493A74">
        <w:rPr>
          <w:rFonts w:ascii="Times New Roman" w:hAnsi="Times New Roman" w:cs="Times New Roman"/>
          <w:sz w:val="24"/>
          <w:szCs w:val="24"/>
        </w:rPr>
        <w:t xml:space="preserve"> представлена предметом «Иностранный язык (английский)» (2-4 классы -2 часа). При проведении занятий осуществляется деление класса на две группы при наполняемости 25 и более человек.</w:t>
      </w:r>
    </w:p>
    <w:p w:rsidR="00896029" w:rsidRDefault="00896029" w:rsidP="00896029">
      <w:pPr>
        <w:shd w:val="clear" w:color="auto" w:fill="FFFFFF"/>
        <w:tabs>
          <w:tab w:val="left" w:pos="28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505">
        <w:rPr>
          <w:rFonts w:ascii="Times New Roman" w:hAnsi="Times New Roman" w:cs="Times New Roman"/>
          <w:sz w:val="24"/>
          <w:szCs w:val="24"/>
        </w:rPr>
        <w:t xml:space="preserve">Предметная область </w:t>
      </w:r>
      <w:r w:rsidRPr="00D83505">
        <w:rPr>
          <w:rFonts w:ascii="Times New Roman" w:hAnsi="Times New Roman" w:cs="Times New Roman"/>
          <w:b/>
          <w:bCs/>
          <w:sz w:val="24"/>
          <w:szCs w:val="24"/>
        </w:rPr>
        <w:t>«Математика и информатика»</w:t>
      </w:r>
      <w:r w:rsidRPr="00D83505">
        <w:rPr>
          <w:rFonts w:ascii="Times New Roman" w:hAnsi="Times New Roman" w:cs="Times New Roman"/>
          <w:sz w:val="24"/>
          <w:szCs w:val="24"/>
        </w:rPr>
        <w:t xml:space="preserve"> представлена учебным предметом «Математика», который изучается в 1-4-х  классах в объёме 4 часа в неделю.  </w:t>
      </w:r>
      <w:r>
        <w:rPr>
          <w:rFonts w:ascii="Times New Roman" w:hAnsi="Times New Roman" w:cs="Times New Roman"/>
          <w:sz w:val="24"/>
          <w:szCs w:val="24"/>
        </w:rPr>
        <w:t xml:space="preserve">В рамках внеурочной деятельности в 1-4-х классах изучается курс «Основы логики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алгоритмики</w:t>
      </w:r>
      <w:proofErr w:type="spellEnd"/>
      <w:r>
        <w:rPr>
          <w:rFonts w:ascii="Times New Roman" w:hAnsi="Times New Roman" w:cs="Times New Roman"/>
          <w:sz w:val="24"/>
          <w:szCs w:val="24"/>
        </w:rPr>
        <w:t>» в объёме 1 час в неделю.</w:t>
      </w:r>
    </w:p>
    <w:p w:rsidR="00896029" w:rsidRPr="00D83505" w:rsidRDefault="00896029" w:rsidP="00896029">
      <w:pPr>
        <w:shd w:val="clear" w:color="auto" w:fill="FFFFFF"/>
        <w:tabs>
          <w:tab w:val="left" w:pos="28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505">
        <w:rPr>
          <w:rFonts w:ascii="Times New Roman" w:hAnsi="Times New Roman" w:cs="Times New Roman"/>
          <w:sz w:val="24"/>
          <w:szCs w:val="24"/>
        </w:rPr>
        <w:t xml:space="preserve">Предметная область </w:t>
      </w:r>
      <w:r w:rsidRPr="00D83505">
        <w:rPr>
          <w:rFonts w:ascii="Times New Roman" w:hAnsi="Times New Roman" w:cs="Times New Roman"/>
          <w:b/>
          <w:bCs/>
          <w:sz w:val="24"/>
          <w:szCs w:val="24"/>
        </w:rPr>
        <w:t>«Обществознание и естествознание (окружающий мир)»</w:t>
      </w:r>
      <w:r w:rsidRPr="00D83505">
        <w:rPr>
          <w:rFonts w:ascii="Times New Roman" w:hAnsi="Times New Roman" w:cs="Times New Roman"/>
          <w:sz w:val="24"/>
          <w:szCs w:val="24"/>
        </w:rPr>
        <w:t xml:space="preserve"> представлена предметом «Окружающий мир» (2 ч. в неделю в 1-4-х классах). Данный учебный предмет является интегрированным. В его содержание дополнительно введены развивающие модули и разделы социально-гуманитарной направленности, а также элементы основ безопасности жизнедеятельности.</w:t>
      </w:r>
    </w:p>
    <w:p w:rsidR="00896029" w:rsidRPr="00493A74" w:rsidRDefault="00896029" w:rsidP="0089602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3A74">
        <w:rPr>
          <w:rFonts w:ascii="Times New Roman" w:hAnsi="Times New Roman" w:cs="Times New Roman"/>
          <w:sz w:val="24"/>
          <w:szCs w:val="24"/>
        </w:rPr>
        <w:t xml:space="preserve">Предметная область </w:t>
      </w:r>
      <w:r w:rsidRPr="00493A74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493A74">
        <w:rPr>
          <w:rFonts w:ascii="Times New Roman" w:hAnsi="Times New Roman" w:cs="Times New Roman"/>
          <w:b/>
          <w:sz w:val="24"/>
          <w:szCs w:val="24"/>
        </w:rPr>
        <w:t>Основы религиозных культур и светской этики</w:t>
      </w:r>
      <w:r w:rsidRPr="00493A74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493A74">
        <w:rPr>
          <w:rFonts w:ascii="Times New Roman" w:hAnsi="Times New Roman" w:cs="Times New Roman"/>
          <w:sz w:val="24"/>
          <w:szCs w:val="24"/>
        </w:rPr>
        <w:t xml:space="preserve"> представлена учебным предметом «Основы религиозн</w:t>
      </w:r>
      <w:r>
        <w:rPr>
          <w:rFonts w:ascii="Times New Roman" w:hAnsi="Times New Roman" w:cs="Times New Roman"/>
          <w:sz w:val="24"/>
          <w:szCs w:val="24"/>
        </w:rPr>
        <w:t>ых культур и светской этики»  (</w:t>
      </w:r>
      <w:r w:rsidRPr="00493A74">
        <w:rPr>
          <w:rFonts w:ascii="Times New Roman" w:hAnsi="Times New Roman" w:cs="Times New Roman"/>
          <w:sz w:val="24"/>
          <w:szCs w:val="24"/>
        </w:rPr>
        <w:t xml:space="preserve">4 класс – 1 час). В рамках учебного предмета «Основы религиозных культур и светской этики» с согласия и по выбору родителей (законных представителей), на основании письменного заявления осуществляется изучение модуля  «Основы православной культуры». </w:t>
      </w:r>
    </w:p>
    <w:p w:rsidR="00896029" w:rsidRPr="00493A74" w:rsidRDefault="00896029" w:rsidP="00896029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3A74">
        <w:rPr>
          <w:rFonts w:ascii="Times New Roman" w:hAnsi="Times New Roman" w:cs="Times New Roman"/>
          <w:sz w:val="24"/>
          <w:szCs w:val="24"/>
        </w:rPr>
        <w:t xml:space="preserve">Предметная область </w:t>
      </w:r>
      <w:r w:rsidRPr="00493A74">
        <w:rPr>
          <w:rFonts w:ascii="Times New Roman" w:hAnsi="Times New Roman" w:cs="Times New Roman"/>
          <w:b/>
          <w:bCs/>
          <w:sz w:val="24"/>
          <w:szCs w:val="24"/>
        </w:rPr>
        <w:t>«Искусство»</w:t>
      </w:r>
      <w:r w:rsidRPr="00493A74">
        <w:rPr>
          <w:rFonts w:ascii="Times New Roman" w:hAnsi="Times New Roman" w:cs="Times New Roman"/>
          <w:sz w:val="24"/>
          <w:szCs w:val="24"/>
        </w:rPr>
        <w:t xml:space="preserve"> представлена учебными предметами «Изобразительное искусство» и «Музыка» (1-4 классы по 1 часу).</w:t>
      </w:r>
    </w:p>
    <w:p w:rsidR="00896029" w:rsidRPr="00493A74" w:rsidRDefault="00896029" w:rsidP="00896029">
      <w:pPr>
        <w:pStyle w:val="Style2"/>
        <w:spacing w:line="240" w:lineRule="auto"/>
        <w:ind w:right="-86" w:firstLine="567"/>
        <w:rPr>
          <w:rStyle w:val="FontStyle64"/>
        </w:rPr>
      </w:pPr>
      <w:r w:rsidRPr="00493A74">
        <w:rPr>
          <w:rStyle w:val="FontStyle64"/>
        </w:rPr>
        <w:t xml:space="preserve">Предметная область </w:t>
      </w:r>
      <w:r w:rsidRPr="00493A74">
        <w:rPr>
          <w:rStyle w:val="FontStyle64"/>
          <w:b/>
          <w:bCs/>
        </w:rPr>
        <w:t>«Технология»</w:t>
      </w:r>
      <w:r w:rsidRPr="00493A74">
        <w:rPr>
          <w:rStyle w:val="FontStyle64"/>
        </w:rPr>
        <w:t xml:space="preserve"> представлена предметом «Технология» (1-4 классы – 1 час). </w:t>
      </w:r>
    </w:p>
    <w:p w:rsidR="00896029" w:rsidRPr="00493A74" w:rsidRDefault="00896029" w:rsidP="00896029">
      <w:pPr>
        <w:pStyle w:val="Style2"/>
        <w:spacing w:line="240" w:lineRule="auto"/>
        <w:ind w:right="-86" w:firstLine="567"/>
        <w:rPr>
          <w:rStyle w:val="FontStyle64"/>
        </w:rPr>
      </w:pPr>
      <w:r w:rsidRPr="00493A74">
        <w:rPr>
          <w:rStyle w:val="FontStyle64"/>
        </w:rPr>
        <w:t xml:space="preserve">Предметная область </w:t>
      </w:r>
      <w:r w:rsidRPr="00493A74">
        <w:rPr>
          <w:rStyle w:val="FontStyle64"/>
          <w:b/>
          <w:bCs/>
        </w:rPr>
        <w:t>«Физическая культура»</w:t>
      </w:r>
      <w:r w:rsidRPr="00493A74">
        <w:rPr>
          <w:rStyle w:val="FontStyle64"/>
        </w:rPr>
        <w:t xml:space="preserve"> представлена учебным предметом «Физическая культура» (1-4 классы – 2 часа).</w:t>
      </w:r>
    </w:p>
    <w:p w:rsidR="00D93914" w:rsidRDefault="00D93914" w:rsidP="00D93914">
      <w:pPr>
        <w:pStyle w:val="af1"/>
        <w:rPr>
          <w:rFonts w:ascii="Times New Roman" w:hAnsi="Times New Roman"/>
          <w:b/>
          <w:sz w:val="26"/>
          <w:szCs w:val="26"/>
        </w:rPr>
      </w:pPr>
    </w:p>
    <w:p w:rsidR="00D93914" w:rsidRPr="005D0DC2" w:rsidRDefault="00D93914" w:rsidP="00D93914">
      <w:pPr>
        <w:adjustRightInd w:val="0"/>
        <w:jc w:val="center"/>
        <w:rPr>
          <w:b/>
        </w:rPr>
      </w:pPr>
      <w:r>
        <w:rPr>
          <w:b/>
        </w:rPr>
        <w:t>Н</w:t>
      </w:r>
      <w:r w:rsidRPr="005D0DC2">
        <w:rPr>
          <w:b/>
        </w:rPr>
        <w:t>едельный учебный план начального общего образования</w:t>
      </w:r>
    </w:p>
    <w:p w:rsidR="00D93914" w:rsidRPr="005D0DC2" w:rsidRDefault="00D93914" w:rsidP="00D93914">
      <w:pPr>
        <w:adjustRightInd w:val="0"/>
        <w:jc w:val="center"/>
        <w:rPr>
          <w:b/>
        </w:rPr>
      </w:pPr>
      <w:r w:rsidRPr="005D0DC2">
        <w:rPr>
          <w:b/>
        </w:rPr>
        <w:t>н</w:t>
      </w:r>
      <w:r w:rsidR="00896029">
        <w:rPr>
          <w:b/>
        </w:rPr>
        <w:t>а пятидневную учебную неделю  МА</w:t>
      </w:r>
      <w:r w:rsidRPr="005D0DC2">
        <w:rPr>
          <w:b/>
        </w:rPr>
        <w:t>ОУ «</w:t>
      </w:r>
      <w:r w:rsidR="00896029">
        <w:rPr>
          <w:b/>
        </w:rPr>
        <w:t>СОШ №40</w:t>
      </w:r>
      <w:r w:rsidRPr="005D0DC2">
        <w:rPr>
          <w:b/>
        </w:rPr>
        <w:t>»</w:t>
      </w:r>
    </w:p>
    <w:p w:rsidR="00D93914" w:rsidRPr="00073600" w:rsidRDefault="00D93914" w:rsidP="00D93914">
      <w:pPr>
        <w:jc w:val="center"/>
        <w:rPr>
          <w:rFonts w:ascii="Calibri" w:hAnsi="Calibri"/>
        </w:rPr>
      </w:pPr>
    </w:p>
    <w:tbl>
      <w:tblPr>
        <w:tblW w:w="10642" w:type="dxa"/>
        <w:tblInd w:w="-606" w:type="dxa"/>
        <w:tblLayout w:type="fixed"/>
        <w:tblLook w:val="0000"/>
      </w:tblPr>
      <w:tblGrid>
        <w:gridCol w:w="3261"/>
        <w:gridCol w:w="2693"/>
        <w:gridCol w:w="851"/>
        <w:gridCol w:w="992"/>
        <w:gridCol w:w="992"/>
        <w:gridCol w:w="992"/>
        <w:gridCol w:w="861"/>
      </w:tblGrid>
      <w:tr w:rsidR="00D93914" w:rsidRPr="00073600" w:rsidTr="00D93914"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 w:line="276" w:lineRule="auto"/>
              <w:jc w:val="center"/>
              <w:rPr>
                <w:rFonts w:ascii="Calibri" w:hAnsi="Calibri"/>
              </w:rPr>
            </w:pPr>
            <w:r w:rsidRPr="00073600">
              <w:rPr>
                <w:b/>
              </w:rPr>
              <w:t>Предметные области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 w:line="276" w:lineRule="auto"/>
              <w:jc w:val="center"/>
              <w:rPr>
                <w:rFonts w:ascii="Calibri" w:hAnsi="Calibri"/>
              </w:rPr>
            </w:pPr>
            <w:r w:rsidRPr="00073600">
              <w:rPr>
                <w:b/>
              </w:rPr>
              <w:t>Учебные предметы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 w:line="276" w:lineRule="auto"/>
              <w:jc w:val="center"/>
              <w:rPr>
                <w:rFonts w:ascii="Calibri" w:hAnsi="Calibri"/>
              </w:rPr>
            </w:pPr>
            <w:r w:rsidRPr="00073600">
              <w:rPr>
                <w:b/>
              </w:rPr>
              <w:t>Количество часов в неделю</w:t>
            </w:r>
          </w:p>
        </w:tc>
        <w:tc>
          <w:tcPr>
            <w:tcW w:w="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 w:line="276" w:lineRule="auto"/>
              <w:jc w:val="center"/>
              <w:rPr>
                <w:rFonts w:ascii="Calibri" w:hAnsi="Calibri"/>
              </w:rPr>
            </w:pPr>
            <w:r w:rsidRPr="00073600">
              <w:rPr>
                <w:b/>
              </w:rPr>
              <w:t>Всего</w:t>
            </w:r>
          </w:p>
        </w:tc>
      </w:tr>
      <w:tr w:rsidR="00D93914" w:rsidRPr="00073600" w:rsidTr="00D93914"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napToGrid w:val="0"/>
              <w:spacing w:after="200" w:line="276" w:lineRule="auto"/>
              <w:jc w:val="both"/>
              <w:rPr>
                <w:b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napToGrid w:val="0"/>
              <w:spacing w:after="200" w:line="276" w:lineRule="auto"/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 w:line="276" w:lineRule="auto"/>
              <w:jc w:val="center"/>
              <w:rPr>
                <w:rFonts w:ascii="Calibri" w:hAnsi="Calibri"/>
              </w:rPr>
            </w:pPr>
            <w:r w:rsidRPr="00073600">
              <w:rPr>
                <w:b/>
              </w:rPr>
              <w:t>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 w:line="276" w:lineRule="auto"/>
              <w:jc w:val="center"/>
              <w:rPr>
                <w:rFonts w:ascii="Calibri" w:hAnsi="Calibri"/>
              </w:rPr>
            </w:pPr>
            <w:r w:rsidRPr="00073600">
              <w:rPr>
                <w:b/>
              </w:rPr>
              <w:t>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 w:line="276" w:lineRule="auto"/>
              <w:jc w:val="center"/>
              <w:rPr>
                <w:rFonts w:ascii="Calibri" w:hAnsi="Calibri"/>
              </w:rPr>
            </w:pPr>
            <w:r w:rsidRPr="00073600">
              <w:rPr>
                <w:b/>
              </w:rPr>
              <w:t>III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 w:line="276" w:lineRule="auto"/>
              <w:jc w:val="center"/>
              <w:rPr>
                <w:rFonts w:ascii="Calibri" w:hAnsi="Calibri"/>
              </w:rPr>
            </w:pPr>
            <w:r w:rsidRPr="00073600">
              <w:rPr>
                <w:b/>
              </w:rPr>
              <w:t>IV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napToGrid w:val="0"/>
              <w:spacing w:after="200" w:line="276" w:lineRule="auto"/>
              <w:jc w:val="both"/>
              <w:rPr>
                <w:b/>
              </w:rPr>
            </w:pPr>
          </w:p>
        </w:tc>
      </w:tr>
      <w:tr w:rsidR="00D93914" w:rsidRPr="00073600" w:rsidTr="00D93914">
        <w:tc>
          <w:tcPr>
            <w:tcW w:w="106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 w:line="276" w:lineRule="auto"/>
              <w:jc w:val="both"/>
              <w:rPr>
                <w:rFonts w:ascii="Calibri" w:hAnsi="Calibri"/>
              </w:rPr>
            </w:pPr>
            <w:r w:rsidRPr="00073600">
              <w:rPr>
                <w:b/>
                <w:i/>
                <w:iCs/>
              </w:rPr>
              <w:t>Обязательная часть</w:t>
            </w:r>
          </w:p>
        </w:tc>
      </w:tr>
      <w:tr w:rsidR="00D93914" w:rsidRPr="00073600" w:rsidTr="00D93914"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jc w:val="both"/>
              <w:rPr>
                <w:rFonts w:ascii="Calibri" w:hAnsi="Calibri"/>
              </w:rPr>
            </w:pPr>
            <w:r w:rsidRPr="00073600">
              <w:t>Русский язык</w:t>
            </w:r>
          </w:p>
          <w:p w:rsidR="00D93914" w:rsidRPr="00073600" w:rsidRDefault="00D93914" w:rsidP="00D93914">
            <w:pPr>
              <w:jc w:val="both"/>
              <w:rPr>
                <w:rFonts w:ascii="Calibri" w:hAnsi="Calibri"/>
              </w:rPr>
            </w:pPr>
            <w:r w:rsidRPr="00073600">
              <w:t>и литературное чтение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jc w:val="both"/>
              <w:rPr>
                <w:rFonts w:ascii="Calibri" w:hAnsi="Calibri"/>
              </w:rPr>
            </w:pPr>
            <w:r w:rsidRPr="00073600">
              <w:t>Русский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jc w:val="center"/>
              <w:rPr>
                <w:rFonts w:ascii="Calibri" w:hAnsi="Calibri"/>
              </w:rPr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jc w:val="center"/>
              <w:rPr>
                <w:rFonts w:ascii="Calibri" w:hAnsi="Calibri"/>
              </w:rPr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jc w:val="center"/>
              <w:rPr>
                <w:rFonts w:ascii="Calibri" w:hAnsi="Calibri"/>
              </w:rPr>
            </w:pPr>
            <w:r w:rsidRPr="00073600"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jc w:val="center"/>
              <w:rPr>
                <w:rFonts w:ascii="Calibri" w:hAnsi="Calibri"/>
              </w:rPr>
            </w:pPr>
            <w:r w:rsidRPr="00073600">
              <w:t>4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jc w:val="center"/>
              <w:rPr>
                <w:rFonts w:ascii="Calibri" w:hAnsi="Calibri"/>
              </w:rPr>
            </w:pPr>
            <w:r>
              <w:t>18</w:t>
            </w:r>
          </w:p>
        </w:tc>
      </w:tr>
      <w:tr w:rsidR="00D93914" w:rsidRPr="00073600" w:rsidTr="00D93914">
        <w:trPr>
          <w:trHeight w:val="303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napToGrid w:val="0"/>
              <w:jc w:val="both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both"/>
              <w:rPr>
                <w:rFonts w:ascii="Calibri" w:hAnsi="Calibri"/>
              </w:rPr>
            </w:pPr>
            <w:r w:rsidRPr="00073600">
              <w:t>Литературное чтение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center"/>
              <w:rPr>
                <w:rFonts w:ascii="Calibri" w:hAnsi="Calibri"/>
              </w:rPr>
            </w:pPr>
            <w:r w:rsidRPr="00073600"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center"/>
              <w:rPr>
                <w:rFonts w:ascii="Calibri" w:hAnsi="Calibri"/>
              </w:rPr>
            </w:pPr>
            <w:r w:rsidRPr="00073600"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center"/>
              <w:rPr>
                <w:rFonts w:ascii="Calibri" w:hAnsi="Calibri"/>
              </w:rPr>
            </w:pPr>
            <w:r w:rsidRPr="00073600"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center"/>
              <w:rPr>
                <w:rFonts w:ascii="Calibri" w:hAnsi="Calibri"/>
              </w:rPr>
            </w:pPr>
            <w:r w:rsidRPr="00073600">
              <w:t>3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center"/>
              <w:rPr>
                <w:rFonts w:ascii="Calibri" w:hAnsi="Calibri"/>
              </w:rPr>
            </w:pPr>
            <w:r w:rsidRPr="00073600">
              <w:t>15</w:t>
            </w:r>
          </w:p>
        </w:tc>
      </w:tr>
      <w:tr w:rsidR="00D93914" w:rsidRPr="00073600" w:rsidTr="00D93914">
        <w:trPr>
          <w:trHeight w:val="303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jc w:val="both"/>
              <w:rPr>
                <w:rFonts w:ascii="Calibri" w:hAnsi="Calibri"/>
              </w:rPr>
            </w:pPr>
            <w:r w:rsidRPr="00073600">
              <w:t xml:space="preserve">Родной язык </w:t>
            </w:r>
          </w:p>
          <w:p w:rsidR="00D93914" w:rsidRPr="00073600" w:rsidRDefault="00D93914" w:rsidP="00D93914">
            <w:pPr>
              <w:jc w:val="both"/>
              <w:rPr>
                <w:rFonts w:ascii="Calibri" w:hAnsi="Calibri"/>
              </w:rPr>
            </w:pPr>
            <w:r w:rsidRPr="00073600">
              <w:lastRenderedPageBreak/>
              <w:t>литературное чтение на родном языке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rPr>
                <w:rFonts w:ascii="Calibri" w:hAnsi="Calibri"/>
              </w:rPr>
            </w:pPr>
            <w:r w:rsidRPr="00073600">
              <w:lastRenderedPageBreak/>
              <w:t>Родной язык   (русский)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Default="00D93914" w:rsidP="00D93914">
            <w:pPr>
              <w:jc w:val="center"/>
            </w:pPr>
            <w:r w:rsidRPr="008D63A7"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Default="00D93914" w:rsidP="00D93914">
            <w:pPr>
              <w:jc w:val="center"/>
            </w:pPr>
            <w:r w:rsidRPr="008D63A7">
              <w:t>0,5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center"/>
              <w:rPr>
                <w:rFonts w:ascii="Calibri" w:hAnsi="Calibri"/>
              </w:rPr>
            </w:pPr>
            <w:r>
              <w:t>1</w:t>
            </w:r>
          </w:p>
        </w:tc>
      </w:tr>
      <w:tr w:rsidR="00D93914" w:rsidRPr="00073600" w:rsidTr="00D93914">
        <w:trPr>
          <w:trHeight w:val="303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napToGrid w:val="0"/>
              <w:jc w:val="both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napToGrid w:val="0"/>
              <w:rPr>
                <w:rFonts w:ascii="Calibri" w:hAnsi="Calibri"/>
              </w:rPr>
            </w:pPr>
            <w:r w:rsidRPr="00073600">
              <w:t>Литературное чтение на родном языке  (русском)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Default="00D93914" w:rsidP="00D93914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Default="00D93914" w:rsidP="00D93914">
            <w:pPr>
              <w:jc w:val="center"/>
            </w:pPr>
            <w:r w:rsidRPr="006F35B7"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Default="00D93914" w:rsidP="00D93914">
            <w:pPr>
              <w:jc w:val="center"/>
            </w:pPr>
            <w:r w:rsidRPr="006F35B7">
              <w:t>0,5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center"/>
              <w:rPr>
                <w:rFonts w:ascii="Calibri" w:hAnsi="Calibri"/>
              </w:rPr>
            </w:pPr>
            <w:r>
              <w:t>1</w:t>
            </w:r>
          </w:p>
        </w:tc>
      </w:tr>
      <w:tr w:rsidR="00D93914" w:rsidRPr="00073600" w:rsidTr="00D93914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both"/>
              <w:rPr>
                <w:rFonts w:ascii="Calibri" w:hAnsi="Calibri"/>
              </w:rPr>
            </w:pPr>
            <w:r w:rsidRPr="00073600">
              <w:lastRenderedPageBreak/>
              <w:t xml:space="preserve"> Иностранный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both"/>
              <w:rPr>
                <w:rFonts w:ascii="Calibri" w:hAnsi="Calibri"/>
              </w:rPr>
            </w:pPr>
            <w:r w:rsidRPr="00073600">
              <w:t>И</w:t>
            </w:r>
            <w:r>
              <w:t>ностранный язык (английский</w:t>
            </w:r>
            <w:r w:rsidRPr="00073600"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napToGrid w:val="0"/>
              <w:spacing w:after="20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center"/>
              <w:rPr>
                <w:rFonts w:ascii="Calibri" w:hAnsi="Calibri"/>
              </w:rPr>
            </w:pPr>
            <w:r w:rsidRPr="00073600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center"/>
              <w:rPr>
                <w:rFonts w:ascii="Calibri" w:hAnsi="Calibri"/>
              </w:rPr>
            </w:pPr>
            <w:r w:rsidRPr="00073600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center"/>
              <w:rPr>
                <w:rFonts w:ascii="Calibri" w:hAnsi="Calibri"/>
              </w:rPr>
            </w:pPr>
            <w:r w:rsidRPr="00073600">
              <w:t>2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center"/>
              <w:rPr>
                <w:rFonts w:ascii="Calibri" w:hAnsi="Calibri"/>
              </w:rPr>
            </w:pPr>
            <w:r w:rsidRPr="00073600">
              <w:t>6</w:t>
            </w:r>
          </w:p>
        </w:tc>
      </w:tr>
      <w:tr w:rsidR="00D93914" w:rsidRPr="00073600" w:rsidTr="00D93914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jc w:val="both"/>
              <w:rPr>
                <w:rFonts w:ascii="Calibri" w:hAnsi="Calibri"/>
              </w:rPr>
            </w:pPr>
            <w:r w:rsidRPr="00073600">
              <w:t>Математика</w:t>
            </w:r>
          </w:p>
          <w:p w:rsidR="00D93914" w:rsidRPr="00073600" w:rsidRDefault="00D93914" w:rsidP="00D93914">
            <w:pPr>
              <w:jc w:val="both"/>
              <w:rPr>
                <w:rFonts w:ascii="Calibri" w:hAnsi="Calibri"/>
              </w:rPr>
            </w:pPr>
            <w:r w:rsidRPr="00073600">
              <w:t>и информатика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jc w:val="both"/>
              <w:rPr>
                <w:rFonts w:ascii="Calibri" w:hAnsi="Calibri"/>
              </w:rPr>
            </w:pPr>
            <w:r w:rsidRPr="00073600">
              <w:t>Математика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jc w:val="center"/>
              <w:rPr>
                <w:rFonts w:ascii="Calibri" w:hAnsi="Calibri"/>
              </w:rPr>
            </w:pPr>
            <w:r w:rsidRPr="00073600"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jc w:val="center"/>
              <w:rPr>
                <w:rFonts w:ascii="Calibri" w:hAnsi="Calibri"/>
              </w:rPr>
            </w:pPr>
            <w:r w:rsidRPr="00073600"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jc w:val="center"/>
              <w:rPr>
                <w:rFonts w:ascii="Calibri" w:hAnsi="Calibri"/>
              </w:rPr>
            </w:pPr>
            <w:r w:rsidRPr="00073600"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jc w:val="center"/>
              <w:rPr>
                <w:rFonts w:ascii="Calibri" w:hAnsi="Calibri"/>
              </w:rPr>
            </w:pPr>
            <w:r w:rsidRPr="00073600">
              <w:t>4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jc w:val="center"/>
              <w:rPr>
                <w:rFonts w:ascii="Calibri" w:hAnsi="Calibri"/>
              </w:rPr>
            </w:pPr>
            <w:r w:rsidRPr="00073600">
              <w:t>16</w:t>
            </w:r>
          </w:p>
        </w:tc>
      </w:tr>
      <w:tr w:rsidR="00D93914" w:rsidRPr="00073600" w:rsidTr="00D93914">
        <w:trPr>
          <w:trHeight w:val="768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jc w:val="both"/>
              <w:rPr>
                <w:rFonts w:ascii="Calibri" w:hAnsi="Calibri"/>
              </w:rPr>
            </w:pPr>
            <w:r w:rsidRPr="00073600">
              <w:t>Обществознание</w:t>
            </w:r>
          </w:p>
          <w:p w:rsidR="00D93914" w:rsidRPr="00073600" w:rsidRDefault="00D93914" w:rsidP="00D93914">
            <w:pPr>
              <w:jc w:val="both"/>
              <w:rPr>
                <w:rFonts w:ascii="Calibri" w:hAnsi="Calibri"/>
              </w:rPr>
            </w:pPr>
            <w:r w:rsidRPr="00073600">
              <w:t>и естествознание</w:t>
            </w:r>
          </w:p>
          <w:p w:rsidR="00D93914" w:rsidRPr="00073600" w:rsidRDefault="00D93914" w:rsidP="00D93914">
            <w:pPr>
              <w:jc w:val="both"/>
              <w:rPr>
                <w:rFonts w:ascii="Calibri" w:hAnsi="Calibri"/>
              </w:rPr>
            </w:pPr>
            <w:r w:rsidRPr="00073600">
              <w:t>(Окружающий мир)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both"/>
              <w:rPr>
                <w:rFonts w:ascii="Calibri" w:hAnsi="Calibri"/>
              </w:rPr>
            </w:pPr>
            <w:r w:rsidRPr="00073600">
              <w:t>Окружающий мир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center"/>
              <w:rPr>
                <w:rFonts w:ascii="Calibri" w:hAnsi="Calibri"/>
              </w:rPr>
            </w:pPr>
            <w:r w:rsidRPr="00073600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center"/>
              <w:rPr>
                <w:rFonts w:ascii="Calibri" w:hAnsi="Calibri"/>
              </w:rPr>
            </w:pPr>
            <w:r w:rsidRPr="00073600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center"/>
              <w:rPr>
                <w:rFonts w:ascii="Calibri" w:hAnsi="Calibri"/>
              </w:rPr>
            </w:pPr>
            <w:r w:rsidRPr="00073600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center"/>
              <w:rPr>
                <w:rFonts w:ascii="Calibri" w:hAnsi="Calibri"/>
              </w:rPr>
            </w:pPr>
            <w:r w:rsidRPr="00073600">
              <w:t>2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center"/>
              <w:rPr>
                <w:rFonts w:ascii="Calibri" w:hAnsi="Calibri"/>
              </w:rPr>
            </w:pPr>
            <w:r w:rsidRPr="00073600">
              <w:t>8</w:t>
            </w:r>
          </w:p>
        </w:tc>
      </w:tr>
      <w:tr w:rsidR="00D93914" w:rsidRPr="00073600" w:rsidTr="00D93914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jc w:val="both"/>
              <w:rPr>
                <w:rFonts w:ascii="Calibri" w:hAnsi="Calibri"/>
              </w:rPr>
            </w:pPr>
            <w:r w:rsidRPr="00073600">
              <w:t xml:space="preserve">Основы </w:t>
            </w:r>
            <w:proofErr w:type="gramStart"/>
            <w:r w:rsidRPr="00073600">
              <w:t>религиозных</w:t>
            </w:r>
            <w:proofErr w:type="gramEnd"/>
          </w:p>
          <w:p w:rsidR="00D93914" w:rsidRPr="00073600" w:rsidRDefault="00D93914" w:rsidP="00D93914">
            <w:pPr>
              <w:jc w:val="both"/>
              <w:rPr>
                <w:rFonts w:ascii="Calibri" w:hAnsi="Calibri"/>
              </w:rPr>
            </w:pPr>
            <w:r w:rsidRPr="00073600">
              <w:t>культур и светской этики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jc w:val="both"/>
              <w:rPr>
                <w:rFonts w:ascii="Calibri" w:hAnsi="Calibri"/>
              </w:rPr>
            </w:pPr>
            <w:r w:rsidRPr="00073600">
              <w:t xml:space="preserve">Основы </w:t>
            </w:r>
            <w:proofErr w:type="gramStart"/>
            <w:r w:rsidRPr="00073600">
              <w:t>религиозных</w:t>
            </w:r>
            <w:proofErr w:type="gramEnd"/>
          </w:p>
          <w:p w:rsidR="00D93914" w:rsidRPr="00073600" w:rsidRDefault="00D93914" w:rsidP="00D93914">
            <w:pPr>
              <w:spacing w:after="200"/>
              <w:jc w:val="both"/>
              <w:rPr>
                <w:rFonts w:ascii="Calibri" w:hAnsi="Calibri"/>
              </w:rPr>
            </w:pPr>
            <w:r w:rsidRPr="00073600">
              <w:t>культур и светской этики. Основы православной культуры.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center"/>
              <w:rPr>
                <w:rFonts w:ascii="Calibri" w:hAnsi="Calibri"/>
              </w:rPr>
            </w:pPr>
            <w:r w:rsidRPr="00073600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center"/>
              <w:rPr>
                <w:rFonts w:ascii="Calibri" w:hAnsi="Calibri"/>
              </w:rPr>
            </w:pPr>
            <w:r w:rsidRPr="00073600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center"/>
              <w:rPr>
                <w:rFonts w:ascii="Calibri" w:hAnsi="Calibri"/>
              </w:rPr>
            </w:pPr>
            <w:r w:rsidRPr="00073600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center"/>
              <w:rPr>
                <w:rFonts w:ascii="Calibri" w:hAnsi="Calibri"/>
              </w:rPr>
            </w:pPr>
            <w:r w:rsidRPr="00073600">
              <w:t>1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center"/>
              <w:rPr>
                <w:rFonts w:ascii="Calibri" w:hAnsi="Calibri"/>
              </w:rPr>
            </w:pPr>
            <w:r w:rsidRPr="00073600">
              <w:t>1</w:t>
            </w:r>
          </w:p>
        </w:tc>
      </w:tr>
      <w:tr w:rsidR="00D93914" w:rsidRPr="00073600" w:rsidTr="00D93914"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both"/>
              <w:rPr>
                <w:rFonts w:ascii="Calibri" w:hAnsi="Calibri"/>
              </w:rPr>
            </w:pPr>
            <w:r w:rsidRPr="00073600">
              <w:t>Искусство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both"/>
              <w:rPr>
                <w:rFonts w:ascii="Calibri" w:hAnsi="Calibri"/>
              </w:rPr>
            </w:pPr>
            <w:r w:rsidRPr="00073600">
              <w:t>Музыка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center"/>
              <w:rPr>
                <w:rFonts w:ascii="Calibri" w:hAnsi="Calibri"/>
              </w:rPr>
            </w:pPr>
            <w:r w:rsidRPr="00073600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center"/>
              <w:rPr>
                <w:rFonts w:ascii="Calibri" w:hAnsi="Calibri"/>
              </w:rPr>
            </w:pPr>
            <w:r w:rsidRPr="00073600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center"/>
              <w:rPr>
                <w:rFonts w:ascii="Calibri" w:hAnsi="Calibri"/>
              </w:rPr>
            </w:pPr>
            <w:r w:rsidRPr="00073600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center"/>
              <w:rPr>
                <w:rFonts w:ascii="Calibri" w:hAnsi="Calibri"/>
              </w:rPr>
            </w:pPr>
            <w:r w:rsidRPr="00073600">
              <w:t>1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center"/>
              <w:rPr>
                <w:rFonts w:ascii="Calibri" w:hAnsi="Calibri"/>
              </w:rPr>
            </w:pPr>
            <w:r w:rsidRPr="00073600">
              <w:t>4</w:t>
            </w:r>
          </w:p>
        </w:tc>
      </w:tr>
      <w:tr w:rsidR="00D93914" w:rsidRPr="00073600" w:rsidTr="00D93914">
        <w:trPr>
          <w:trHeight w:val="617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napToGrid w:val="0"/>
              <w:spacing w:after="200"/>
              <w:jc w:val="both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both"/>
              <w:rPr>
                <w:rFonts w:ascii="Calibri" w:hAnsi="Calibri"/>
              </w:rPr>
            </w:pPr>
            <w:r w:rsidRPr="00073600">
              <w:t>Изобразительное искусство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center"/>
              <w:rPr>
                <w:rFonts w:ascii="Calibri" w:hAnsi="Calibri"/>
              </w:rPr>
            </w:pPr>
            <w:r w:rsidRPr="00073600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center"/>
              <w:rPr>
                <w:rFonts w:ascii="Calibri" w:hAnsi="Calibri"/>
              </w:rPr>
            </w:pPr>
            <w:r w:rsidRPr="00073600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center"/>
              <w:rPr>
                <w:rFonts w:ascii="Calibri" w:hAnsi="Calibri"/>
              </w:rPr>
            </w:pPr>
            <w:r w:rsidRPr="00073600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center"/>
              <w:rPr>
                <w:rFonts w:ascii="Calibri" w:hAnsi="Calibri"/>
              </w:rPr>
            </w:pPr>
            <w:r w:rsidRPr="00073600">
              <w:t>1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center"/>
              <w:rPr>
                <w:rFonts w:ascii="Calibri" w:hAnsi="Calibri"/>
              </w:rPr>
            </w:pPr>
            <w:r w:rsidRPr="00073600">
              <w:t>4</w:t>
            </w:r>
          </w:p>
        </w:tc>
      </w:tr>
      <w:tr w:rsidR="00D93914" w:rsidRPr="00073600" w:rsidTr="00D93914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both"/>
              <w:rPr>
                <w:rFonts w:ascii="Calibri" w:hAnsi="Calibri"/>
              </w:rPr>
            </w:pPr>
            <w:r w:rsidRPr="00073600">
              <w:t>Технология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both"/>
              <w:rPr>
                <w:rFonts w:ascii="Calibri" w:hAnsi="Calibri"/>
              </w:rPr>
            </w:pPr>
            <w:r w:rsidRPr="00073600">
              <w:t>Технология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center"/>
              <w:rPr>
                <w:rFonts w:ascii="Calibri" w:hAnsi="Calibri"/>
              </w:rPr>
            </w:pPr>
            <w:r w:rsidRPr="00073600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center"/>
              <w:rPr>
                <w:rFonts w:ascii="Calibri" w:hAnsi="Calibri"/>
              </w:rPr>
            </w:pPr>
            <w:r w:rsidRPr="00073600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center"/>
              <w:rPr>
                <w:rFonts w:ascii="Calibri" w:hAnsi="Calibri"/>
              </w:rPr>
            </w:pPr>
            <w:r w:rsidRPr="00073600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center"/>
              <w:rPr>
                <w:rFonts w:ascii="Calibri" w:hAnsi="Calibri"/>
              </w:rPr>
            </w:pPr>
            <w:r w:rsidRPr="00073600">
              <w:t>1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center"/>
              <w:rPr>
                <w:rFonts w:ascii="Calibri" w:hAnsi="Calibri"/>
              </w:rPr>
            </w:pPr>
            <w:r w:rsidRPr="00073600">
              <w:t>4</w:t>
            </w:r>
          </w:p>
        </w:tc>
      </w:tr>
      <w:tr w:rsidR="00D93914" w:rsidRPr="00073600" w:rsidTr="00D93914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both"/>
              <w:rPr>
                <w:rFonts w:ascii="Calibri" w:hAnsi="Calibri"/>
              </w:rPr>
            </w:pPr>
            <w:r w:rsidRPr="00073600"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both"/>
              <w:rPr>
                <w:rFonts w:ascii="Calibri" w:hAnsi="Calibri"/>
              </w:rPr>
            </w:pPr>
            <w:r w:rsidRPr="00073600"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center"/>
              <w:rPr>
                <w:rFonts w:ascii="Calibri" w:hAnsi="Calibri"/>
              </w:rPr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center"/>
              <w:rPr>
                <w:rFonts w:ascii="Calibri" w:hAnsi="Calibri"/>
              </w:rPr>
            </w:pPr>
            <w:r w:rsidRPr="00073600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center"/>
              <w:rPr>
                <w:rFonts w:ascii="Calibri" w:hAnsi="Calibri"/>
              </w:rPr>
            </w:pPr>
            <w:r w:rsidRPr="00073600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center"/>
              <w:rPr>
                <w:rFonts w:ascii="Calibri" w:hAnsi="Calibri"/>
              </w:rPr>
            </w:pPr>
            <w:r w:rsidRPr="00073600">
              <w:t>2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center"/>
              <w:rPr>
                <w:rFonts w:ascii="Calibri" w:hAnsi="Calibri"/>
              </w:rPr>
            </w:pPr>
            <w:r>
              <w:t>8</w:t>
            </w:r>
          </w:p>
        </w:tc>
      </w:tr>
      <w:tr w:rsidR="00D93914" w:rsidRPr="00073600" w:rsidTr="00D93914">
        <w:trPr>
          <w:trHeight w:val="374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napToGrid w:val="0"/>
              <w:spacing w:after="200"/>
              <w:jc w:val="both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both"/>
              <w:rPr>
                <w:rFonts w:ascii="Calibri" w:hAnsi="Calibri"/>
              </w:rPr>
            </w:pPr>
            <w:r w:rsidRPr="00073600">
              <w:rPr>
                <w:b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center"/>
              <w:rPr>
                <w:rFonts w:ascii="Calibri" w:hAnsi="Calibri"/>
              </w:rPr>
            </w:pPr>
            <w:r w:rsidRPr="00073600">
              <w:rPr>
                <w:b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center"/>
              <w:rPr>
                <w:rFonts w:ascii="Calibri" w:hAnsi="Calibri"/>
              </w:rPr>
            </w:pPr>
            <w:r w:rsidRPr="00073600">
              <w:rPr>
                <w:b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center"/>
              <w:rPr>
                <w:rFonts w:ascii="Calibri" w:hAnsi="Calibri"/>
              </w:rPr>
            </w:pPr>
            <w:r w:rsidRPr="00073600">
              <w:rPr>
                <w:b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center"/>
              <w:rPr>
                <w:rFonts w:ascii="Calibri" w:hAnsi="Calibri"/>
              </w:rPr>
            </w:pPr>
            <w:r w:rsidRPr="00073600">
              <w:rPr>
                <w:b/>
              </w:rPr>
              <w:t>22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center"/>
              <w:rPr>
                <w:rFonts w:ascii="Calibri" w:hAnsi="Calibri"/>
              </w:rPr>
            </w:pPr>
            <w:r w:rsidRPr="00073600">
              <w:rPr>
                <w:b/>
              </w:rPr>
              <w:t>86</w:t>
            </w:r>
          </w:p>
        </w:tc>
      </w:tr>
      <w:tr w:rsidR="00D93914" w:rsidRPr="00073600" w:rsidTr="00D93914"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jc w:val="both"/>
              <w:rPr>
                <w:rFonts w:ascii="Calibri" w:hAnsi="Calibri"/>
              </w:rPr>
            </w:pPr>
            <w:r w:rsidRPr="00073600">
              <w:rPr>
                <w:iCs/>
              </w:rPr>
              <w:t>Часть, формируемая участниками</w:t>
            </w:r>
          </w:p>
          <w:p w:rsidR="00D93914" w:rsidRPr="00073600" w:rsidRDefault="00D93914" w:rsidP="00D93914">
            <w:pPr>
              <w:jc w:val="both"/>
              <w:rPr>
                <w:rFonts w:ascii="Calibri" w:hAnsi="Calibri"/>
              </w:rPr>
            </w:pPr>
            <w:r w:rsidRPr="00073600">
              <w:rPr>
                <w:iCs/>
              </w:rPr>
              <w:t>образовательных отношений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napToGrid w:val="0"/>
              <w:spacing w:after="200"/>
              <w:jc w:val="center"/>
            </w:pPr>
            <w:r w:rsidRPr="00073600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napToGrid w:val="0"/>
              <w:spacing w:after="200"/>
              <w:jc w:val="center"/>
            </w:pPr>
            <w:r w:rsidRPr="00073600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napToGrid w:val="0"/>
              <w:spacing w:after="200"/>
              <w:jc w:val="center"/>
            </w:pPr>
            <w:r w:rsidRPr="00073600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napToGrid w:val="0"/>
              <w:spacing w:after="200"/>
              <w:jc w:val="center"/>
            </w:pPr>
            <w:r w:rsidRPr="00073600">
              <w:t>1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napToGrid w:val="0"/>
              <w:spacing w:after="200"/>
              <w:jc w:val="center"/>
            </w:pPr>
            <w:r w:rsidRPr="00073600">
              <w:t>4</w:t>
            </w:r>
          </w:p>
        </w:tc>
      </w:tr>
      <w:tr w:rsidR="00D93914" w:rsidRPr="00073600" w:rsidTr="00D93914"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both"/>
              <w:rPr>
                <w:rFonts w:ascii="Calibri" w:hAnsi="Calibri"/>
              </w:rPr>
            </w:pPr>
            <w:r w:rsidRPr="00073600">
              <w:rPr>
                <w:b/>
              </w:rPr>
              <w:t>Максимально допустимая аудиторная нагрузка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center"/>
              <w:rPr>
                <w:rFonts w:ascii="Calibri" w:hAnsi="Calibri"/>
              </w:rPr>
            </w:pPr>
            <w:r w:rsidRPr="00073600">
              <w:rPr>
                <w:b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center"/>
              <w:rPr>
                <w:rFonts w:ascii="Calibri" w:hAnsi="Calibri"/>
              </w:rPr>
            </w:pPr>
            <w:r w:rsidRPr="00073600">
              <w:rPr>
                <w:b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center"/>
              <w:rPr>
                <w:rFonts w:ascii="Calibri" w:hAnsi="Calibri"/>
              </w:rPr>
            </w:pPr>
            <w:r w:rsidRPr="00073600">
              <w:rPr>
                <w:b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center"/>
              <w:rPr>
                <w:rFonts w:ascii="Calibri" w:hAnsi="Calibri"/>
              </w:rPr>
            </w:pPr>
            <w:r w:rsidRPr="00073600">
              <w:rPr>
                <w:b/>
              </w:rPr>
              <w:t>23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914" w:rsidRPr="00073600" w:rsidRDefault="00D93914" w:rsidP="00D93914">
            <w:pPr>
              <w:spacing w:after="200"/>
              <w:jc w:val="center"/>
              <w:rPr>
                <w:rFonts w:ascii="Calibri" w:hAnsi="Calibri"/>
              </w:rPr>
            </w:pPr>
            <w:r w:rsidRPr="00073600">
              <w:rPr>
                <w:b/>
              </w:rPr>
              <w:t>90</w:t>
            </w:r>
          </w:p>
        </w:tc>
      </w:tr>
    </w:tbl>
    <w:p w:rsidR="00D93914" w:rsidRDefault="00D93914" w:rsidP="00D93914">
      <w:pPr>
        <w:pStyle w:val="af1"/>
        <w:jc w:val="center"/>
        <w:rPr>
          <w:rFonts w:ascii="Times New Roman" w:hAnsi="Times New Roman"/>
          <w:b/>
          <w:sz w:val="26"/>
          <w:szCs w:val="26"/>
        </w:rPr>
      </w:pPr>
    </w:p>
    <w:p w:rsidR="00D93914" w:rsidRPr="001407F9" w:rsidRDefault="00D93914" w:rsidP="00D93914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 w:rsidRPr="001407F9">
        <w:rPr>
          <w:rFonts w:ascii="Times New Roman" w:hAnsi="Times New Roman"/>
          <w:b/>
          <w:sz w:val="24"/>
          <w:szCs w:val="24"/>
        </w:rPr>
        <w:t xml:space="preserve">ЧАСТЬ УЧЕБНОГО ПЛАНА, </w:t>
      </w:r>
    </w:p>
    <w:p w:rsidR="00D93914" w:rsidRPr="001407F9" w:rsidRDefault="00D93914" w:rsidP="00D93914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1407F9">
        <w:rPr>
          <w:rFonts w:ascii="Times New Roman" w:hAnsi="Times New Roman"/>
          <w:b/>
          <w:sz w:val="24"/>
          <w:szCs w:val="24"/>
        </w:rPr>
        <w:t>ФОРМИРУЕМАЯ</w:t>
      </w:r>
      <w:proofErr w:type="gramEnd"/>
      <w:r w:rsidRPr="001407F9">
        <w:rPr>
          <w:rFonts w:ascii="Times New Roman" w:hAnsi="Times New Roman"/>
          <w:b/>
          <w:sz w:val="24"/>
          <w:szCs w:val="24"/>
        </w:rPr>
        <w:t xml:space="preserve"> УЧАСТНИКАМИ</w:t>
      </w:r>
    </w:p>
    <w:p w:rsidR="00D93914" w:rsidRPr="001407F9" w:rsidRDefault="00D93914" w:rsidP="00D93914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 w:rsidRPr="001407F9">
        <w:rPr>
          <w:rFonts w:ascii="Times New Roman" w:hAnsi="Times New Roman"/>
          <w:b/>
          <w:sz w:val="24"/>
          <w:szCs w:val="24"/>
        </w:rPr>
        <w:t>ОБРАЗОВАТЕЛЬНЫХ ОТНОШЕНИЙ</w:t>
      </w:r>
    </w:p>
    <w:p w:rsidR="00D93914" w:rsidRDefault="00D93914" w:rsidP="00D93914">
      <w:pPr>
        <w:pStyle w:val="af1"/>
        <w:jc w:val="center"/>
        <w:rPr>
          <w:rFonts w:ascii="Times New Roman" w:hAnsi="Times New Roman"/>
          <w:b/>
          <w:sz w:val="26"/>
          <w:szCs w:val="26"/>
        </w:rPr>
      </w:pPr>
    </w:p>
    <w:p w:rsidR="009159F9" w:rsidRPr="00493A74" w:rsidRDefault="009159F9" w:rsidP="009159F9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A74">
        <w:rPr>
          <w:rFonts w:ascii="Times New Roman" w:hAnsi="Times New Roman" w:cs="Times New Roman"/>
          <w:sz w:val="24"/>
          <w:szCs w:val="24"/>
        </w:rPr>
        <w:t xml:space="preserve">В распределении часов части учебного плана, формируемой участниками образовательных отношений, участвуют: учащиеся, педагогические работники,  родители (законные представители) учащихся. </w:t>
      </w:r>
    </w:p>
    <w:p w:rsidR="009159F9" w:rsidRPr="00493A74" w:rsidRDefault="009159F9" w:rsidP="009159F9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A74">
        <w:rPr>
          <w:rFonts w:ascii="Times New Roman" w:hAnsi="Times New Roman" w:cs="Times New Roman"/>
          <w:sz w:val="24"/>
          <w:szCs w:val="24"/>
        </w:rPr>
        <w:t xml:space="preserve">Права и обязанности участников образовательной деятельности определяются законодательством Российской Федерации, Уставом МАОУ «СОШ №40». </w:t>
      </w:r>
      <w:bookmarkStart w:id="1" w:name="OLE_LINK6"/>
      <w:bookmarkStart w:id="2" w:name="OLE_LINK5"/>
    </w:p>
    <w:p w:rsidR="009159F9" w:rsidRPr="00493A74" w:rsidRDefault="009159F9" w:rsidP="009159F9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A74">
        <w:rPr>
          <w:rFonts w:ascii="Times New Roman" w:hAnsi="Times New Roman" w:cs="Times New Roman"/>
          <w:sz w:val="24"/>
          <w:szCs w:val="24"/>
        </w:rPr>
        <w:t xml:space="preserve">Механизм распределения часов части учебного плана, формируемой участниками образовательных отношений, является интегрирующим фактором эффективности условий реализации учебного плана и направлен на реализацию индивидуальных потребностей учащихся школы путем предоставления выбора широкого спектра занятий, направленных на развитие детей. </w:t>
      </w:r>
      <w:bookmarkEnd w:id="1"/>
      <w:bookmarkEnd w:id="2"/>
    </w:p>
    <w:p w:rsidR="009159F9" w:rsidRPr="00493A74" w:rsidRDefault="009159F9" w:rsidP="009159F9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A74">
        <w:rPr>
          <w:rFonts w:ascii="Times New Roman" w:hAnsi="Times New Roman" w:cs="Times New Roman"/>
          <w:sz w:val="24"/>
          <w:szCs w:val="24"/>
        </w:rPr>
        <w:t>В ходе формирования части учебного плана, формируемой участниками образовательных отношений, решаются следующие задачи:</w:t>
      </w:r>
    </w:p>
    <w:p w:rsidR="009159F9" w:rsidRPr="00493A74" w:rsidRDefault="009159F9" w:rsidP="009159F9">
      <w:pPr>
        <w:pStyle w:val="af1"/>
        <w:ind w:firstLine="709"/>
        <w:jc w:val="both"/>
        <w:rPr>
          <w:rFonts w:ascii="Times New Roman" w:hAnsi="Times New Roman"/>
          <w:sz w:val="24"/>
          <w:szCs w:val="24"/>
        </w:rPr>
      </w:pPr>
      <w:r w:rsidRPr="00493A74">
        <w:rPr>
          <w:rFonts w:ascii="Times New Roman" w:hAnsi="Times New Roman"/>
          <w:sz w:val="24"/>
          <w:szCs w:val="24"/>
        </w:rPr>
        <w:t>- обеспечение  возможности исполнения требований федерального государственного образовательного стандарта;</w:t>
      </w:r>
    </w:p>
    <w:p w:rsidR="009159F9" w:rsidRPr="00493A74" w:rsidRDefault="009159F9" w:rsidP="009159F9">
      <w:pPr>
        <w:pStyle w:val="af1"/>
        <w:ind w:firstLine="709"/>
        <w:jc w:val="both"/>
        <w:rPr>
          <w:rFonts w:ascii="Times New Roman" w:hAnsi="Times New Roman"/>
          <w:sz w:val="24"/>
          <w:szCs w:val="24"/>
        </w:rPr>
      </w:pPr>
      <w:r w:rsidRPr="00493A74">
        <w:rPr>
          <w:rFonts w:ascii="Times New Roman" w:hAnsi="Times New Roman"/>
          <w:sz w:val="24"/>
          <w:szCs w:val="24"/>
        </w:rPr>
        <w:t xml:space="preserve">- разработка организационного </w:t>
      </w:r>
      <w:bookmarkStart w:id="3" w:name="OLE_LINK10"/>
      <w:bookmarkStart w:id="4" w:name="OLE_LINK9"/>
      <w:r w:rsidRPr="00493A74">
        <w:rPr>
          <w:rFonts w:ascii="Times New Roman" w:hAnsi="Times New Roman"/>
          <w:sz w:val="24"/>
          <w:szCs w:val="24"/>
        </w:rPr>
        <w:t xml:space="preserve">механизма распределения часов части учебного плана, формируемой участниками </w:t>
      </w:r>
      <w:bookmarkEnd w:id="3"/>
      <w:bookmarkEnd w:id="4"/>
      <w:r w:rsidRPr="00493A74">
        <w:rPr>
          <w:rFonts w:ascii="Times New Roman" w:hAnsi="Times New Roman"/>
          <w:sz w:val="24"/>
          <w:szCs w:val="24"/>
        </w:rPr>
        <w:t>образовательных отношений.</w:t>
      </w:r>
    </w:p>
    <w:p w:rsidR="009159F9" w:rsidRPr="00493A74" w:rsidRDefault="009159F9" w:rsidP="009159F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3"/>
        <w:gridCol w:w="4620"/>
        <w:gridCol w:w="1499"/>
        <w:gridCol w:w="2814"/>
      </w:tblGrid>
      <w:tr w:rsidR="009159F9" w:rsidRPr="00493A74" w:rsidTr="00D35CE5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9F9" w:rsidRPr="00493A74" w:rsidRDefault="009159F9" w:rsidP="00D35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A7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93A7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93A7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93A7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9F9" w:rsidRPr="00493A74" w:rsidRDefault="009159F9" w:rsidP="00D35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A74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9F9" w:rsidRPr="00493A74" w:rsidRDefault="009159F9" w:rsidP="00D35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A74">
              <w:rPr>
                <w:rFonts w:ascii="Times New Roman" w:hAnsi="Times New Roman" w:cs="Times New Roman"/>
                <w:sz w:val="24"/>
                <w:szCs w:val="24"/>
              </w:rPr>
              <w:t>Сроки  проведения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9F9" w:rsidRPr="00493A74" w:rsidRDefault="009159F9" w:rsidP="00D35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A7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9159F9" w:rsidRPr="00493A74" w:rsidTr="00D35CE5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9F9" w:rsidRPr="00493A74" w:rsidRDefault="009159F9" w:rsidP="00D35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A7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9F9" w:rsidRPr="00493A74" w:rsidRDefault="009159F9" w:rsidP="00D35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A74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ШМО учителей начальных классов. «О рассмотрении части  </w:t>
            </w:r>
            <w:proofErr w:type="spellStart"/>
            <w:r w:rsidRPr="00493A74">
              <w:rPr>
                <w:rFonts w:ascii="Times New Roman" w:hAnsi="Times New Roman" w:cs="Times New Roman"/>
                <w:sz w:val="24"/>
                <w:szCs w:val="24"/>
              </w:rPr>
              <w:t>учебногоплана</w:t>
            </w:r>
            <w:proofErr w:type="spellEnd"/>
            <w:r w:rsidRPr="00493A74">
              <w:rPr>
                <w:rFonts w:ascii="Times New Roman" w:hAnsi="Times New Roman" w:cs="Times New Roman"/>
                <w:sz w:val="24"/>
                <w:szCs w:val="24"/>
              </w:rPr>
              <w:t>, формируемой участниками образовательных отношений»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9F9" w:rsidRPr="00493A74" w:rsidRDefault="009159F9" w:rsidP="00D35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A7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9F9" w:rsidRPr="00493A74" w:rsidRDefault="009159F9" w:rsidP="00D35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A74">
              <w:rPr>
                <w:rFonts w:ascii="Times New Roman" w:hAnsi="Times New Roman" w:cs="Times New Roman"/>
                <w:sz w:val="24"/>
                <w:szCs w:val="24"/>
              </w:rPr>
              <w:t>руководитель МО учителей начальных классов</w:t>
            </w:r>
          </w:p>
        </w:tc>
      </w:tr>
      <w:tr w:rsidR="009159F9" w:rsidRPr="00493A74" w:rsidTr="00D35CE5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9F9" w:rsidRPr="00493A74" w:rsidRDefault="009159F9" w:rsidP="00D35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9F9" w:rsidRPr="00493A74" w:rsidRDefault="009159F9" w:rsidP="00D35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A74">
              <w:rPr>
                <w:rFonts w:ascii="Times New Roman" w:hAnsi="Times New Roman" w:cs="Times New Roman"/>
                <w:sz w:val="24"/>
                <w:szCs w:val="24"/>
              </w:rPr>
              <w:t>Собрание родителей (законных представителей) обучающихся начальных классов с повесткой дня «Формирование части  учебного плана, формируемой участниками образовательных отношений»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9F9" w:rsidRPr="00493A74" w:rsidRDefault="009159F9" w:rsidP="00D35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A74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9F9" w:rsidRPr="00493A74" w:rsidRDefault="009159F9" w:rsidP="00D35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A7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классных руководителей начальных классов, классные руководители </w:t>
            </w:r>
          </w:p>
        </w:tc>
      </w:tr>
      <w:tr w:rsidR="009159F9" w:rsidRPr="00493A74" w:rsidTr="00D35CE5">
        <w:trPr>
          <w:trHeight w:val="41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9F9" w:rsidRPr="00493A74" w:rsidRDefault="009159F9" w:rsidP="00D35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A7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9F9" w:rsidRPr="00493A74" w:rsidRDefault="009159F9" w:rsidP="00D35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A74">
              <w:rPr>
                <w:rFonts w:ascii="Times New Roman" w:hAnsi="Times New Roman" w:cs="Times New Roman"/>
                <w:sz w:val="24"/>
                <w:szCs w:val="24"/>
              </w:rPr>
              <w:t>Формирование проекта учебного плана на будущий год 1-4-х классов, реализующих ФГОС НОО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9F9" w:rsidRPr="00493A74" w:rsidRDefault="009159F9" w:rsidP="00D35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A7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9F9" w:rsidRPr="00493A74" w:rsidRDefault="009159F9" w:rsidP="00D35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A7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 </w:t>
            </w:r>
          </w:p>
        </w:tc>
      </w:tr>
      <w:tr w:rsidR="009159F9" w:rsidRPr="00493A74" w:rsidTr="00D35CE5">
        <w:trPr>
          <w:trHeight w:val="41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9F9" w:rsidRPr="00493A74" w:rsidRDefault="009159F9" w:rsidP="00D35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A7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9F9" w:rsidRPr="00493A74" w:rsidRDefault="009159F9" w:rsidP="00D35CE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A74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вопроса на заседании педагогического и управляющего совета МАОУ «СОШ №40».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9F9" w:rsidRPr="00493A74" w:rsidRDefault="009159F9" w:rsidP="00D35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A74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9F9" w:rsidRPr="00493A74" w:rsidRDefault="009159F9" w:rsidP="00D35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A74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</w:tbl>
    <w:p w:rsidR="009159F9" w:rsidRDefault="009159F9" w:rsidP="009159F9">
      <w:pPr>
        <w:rPr>
          <w:rFonts w:ascii="Times New Roman" w:hAnsi="Times New Roman" w:cs="Times New Roman"/>
          <w:b/>
          <w:sz w:val="24"/>
          <w:szCs w:val="24"/>
        </w:rPr>
      </w:pPr>
    </w:p>
    <w:p w:rsidR="009159F9" w:rsidRPr="00A113FE" w:rsidRDefault="009159F9" w:rsidP="009159F9">
      <w:pPr>
        <w:pStyle w:val="af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13FE">
        <w:rPr>
          <w:rFonts w:ascii="Times New Roman" w:hAnsi="Times New Roman" w:cs="Times New Roman"/>
          <w:sz w:val="24"/>
          <w:szCs w:val="24"/>
        </w:rPr>
        <w:t xml:space="preserve">Выделение часов из </w:t>
      </w:r>
      <w:r w:rsidRPr="00A113FE">
        <w:rPr>
          <w:rFonts w:ascii="Times New Roman" w:hAnsi="Times New Roman" w:cs="Times New Roman"/>
          <w:b/>
          <w:sz w:val="24"/>
          <w:szCs w:val="24"/>
        </w:rPr>
        <w:t>части учебного плана, формируемой участниками образовательных отношений,</w:t>
      </w:r>
      <w:r w:rsidRPr="00A113FE">
        <w:rPr>
          <w:rFonts w:ascii="Times New Roman" w:hAnsi="Times New Roman" w:cs="Times New Roman"/>
          <w:sz w:val="24"/>
          <w:szCs w:val="24"/>
        </w:rPr>
        <w:t xml:space="preserve"> на ниже представленные предметы обусловлено выбором по результатам проведенного анкетирования.</w:t>
      </w:r>
    </w:p>
    <w:tbl>
      <w:tblPr>
        <w:tblW w:w="9650" w:type="dxa"/>
        <w:tblInd w:w="-34" w:type="dxa"/>
        <w:tblLayout w:type="fixed"/>
        <w:tblLook w:val="0000"/>
      </w:tblPr>
      <w:tblGrid>
        <w:gridCol w:w="1560"/>
        <w:gridCol w:w="850"/>
        <w:gridCol w:w="846"/>
        <w:gridCol w:w="1134"/>
        <w:gridCol w:w="5260"/>
      </w:tblGrid>
      <w:tr w:rsidR="009159F9" w:rsidRPr="00A113FE" w:rsidTr="00D35CE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9F9" w:rsidRPr="00A113FE" w:rsidRDefault="009159F9" w:rsidP="00D35CE5">
            <w:pPr>
              <w:tabs>
                <w:tab w:val="left" w:pos="284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3F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9F9" w:rsidRPr="00A113FE" w:rsidRDefault="009159F9" w:rsidP="00D35CE5">
            <w:pPr>
              <w:tabs>
                <w:tab w:val="left" w:pos="284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3F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9F9" w:rsidRPr="00A113FE" w:rsidRDefault="009159F9" w:rsidP="00D35CE5">
            <w:pPr>
              <w:tabs>
                <w:tab w:val="left" w:pos="284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3FE">
              <w:rPr>
                <w:rFonts w:ascii="Times New Roman" w:hAnsi="Times New Roman" w:cs="Times New Roman"/>
                <w:sz w:val="24"/>
                <w:szCs w:val="24"/>
              </w:rPr>
              <w:t>Часы 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9F9" w:rsidRPr="00A113FE" w:rsidRDefault="009159F9" w:rsidP="00D35CE5">
            <w:pPr>
              <w:tabs>
                <w:tab w:val="left" w:pos="284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3FE">
              <w:rPr>
                <w:rFonts w:ascii="Times New Roman" w:hAnsi="Times New Roman" w:cs="Times New Roman"/>
                <w:sz w:val="24"/>
                <w:szCs w:val="24"/>
              </w:rPr>
              <w:t xml:space="preserve">Всего часов по </w:t>
            </w:r>
            <w:proofErr w:type="spellStart"/>
            <w:r w:rsidRPr="00A113FE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A113FE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113FE">
              <w:rPr>
                <w:rFonts w:ascii="Times New Roman" w:hAnsi="Times New Roman" w:cs="Times New Roman"/>
                <w:sz w:val="24"/>
                <w:szCs w:val="24"/>
              </w:rPr>
              <w:t>лану</w:t>
            </w:r>
            <w:proofErr w:type="spellEnd"/>
          </w:p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9F9" w:rsidRPr="00A113FE" w:rsidRDefault="009159F9" w:rsidP="00D35CE5">
            <w:pPr>
              <w:tabs>
                <w:tab w:val="left" w:pos="284"/>
              </w:tabs>
              <w:snapToGrid w:val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3FE">
              <w:rPr>
                <w:rFonts w:ascii="Times New Roman" w:hAnsi="Times New Roman" w:cs="Times New Roman"/>
                <w:sz w:val="24"/>
                <w:szCs w:val="24"/>
              </w:rPr>
              <w:t>Обоснование</w:t>
            </w:r>
          </w:p>
        </w:tc>
      </w:tr>
      <w:tr w:rsidR="009159F9" w:rsidRPr="00A113FE" w:rsidTr="00D35CE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9F9" w:rsidRPr="00A113FE" w:rsidRDefault="009159F9" w:rsidP="00D35CE5">
            <w:pPr>
              <w:tabs>
                <w:tab w:val="left" w:pos="284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3F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9F9" w:rsidRPr="00A113FE" w:rsidRDefault="009159F9" w:rsidP="00D35CE5">
            <w:pPr>
              <w:tabs>
                <w:tab w:val="left" w:pos="284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3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9F9" w:rsidRPr="00A113FE" w:rsidRDefault="009159F9" w:rsidP="00D35CE5">
            <w:pPr>
              <w:tabs>
                <w:tab w:val="left" w:pos="284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3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9F9" w:rsidRPr="00A113FE" w:rsidRDefault="009159F9" w:rsidP="00D35CE5">
            <w:pPr>
              <w:tabs>
                <w:tab w:val="left" w:pos="284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3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9F9" w:rsidRPr="00A113FE" w:rsidRDefault="009159F9" w:rsidP="00D35CE5">
            <w:pPr>
              <w:tabs>
                <w:tab w:val="left" w:pos="284"/>
              </w:tabs>
              <w:snapToGrid w:val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3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Вводится с целью  повышения роли физической культуры в воспитании современных школьников, укреплении их здоровья, увеличения объема двигательной активности обучающихся, развития их физических качеств и совершенствования физической подготовленности, привития навыков здорового образа жизни.</w:t>
            </w:r>
          </w:p>
        </w:tc>
      </w:tr>
      <w:tr w:rsidR="009159F9" w:rsidRPr="00A113FE" w:rsidTr="00D35CE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9F9" w:rsidRPr="00A113FE" w:rsidRDefault="009159F9" w:rsidP="00D35CE5">
            <w:pPr>
              <w:tabs>
                <w:tab w:val="left" w:pos="284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3FE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9F9" w:rsidRPr="00A113FE" w:rsidRDefault="009159F9" w:rsidP="00D35CE5">
            <w:pPr>
              <w:tabs>
                <w:tab w:val="left" w:pos="4500"/>
                <w:tab w:val="left" w:pos="9180"/>
                <w:tab w:val="left" w:pos="9360"/>
              </w:tabs>
              <w:ind w:right="-7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Pr="00A113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-4</w:t>
            </w:r>
          </w:p>
          <w:p w:rsidR="009159F9" w:rsidRPr="00A113FE" w:rsidRDefault="009159F9" w:rsidP="00D35CE5">
            <w:pPr>
              <w:tabs>
                <w:tab w:val="left" w:pos="284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9F9" w:rsidRPr="00A113FE" w:rsidRDefault="009159F9" w:rsidP="00D35CE5">
            <w:pPr>
              <w:tabs>
                <w:tab w:val="left" w:pos="284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3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9F9" w:rsidRPr="00A113FE" w:rsidRDefault="009159F9" w:rsidP="00D35CE5">
            <w:pPr>
              <w:tabs>
                <w:tab w:val="left" w:pos="284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3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9F9" w:rsidRPr="00A113FE" w:rsidRDefault="009159F9" w:rsidP="00D35CE5">
            <w:pPr>
              <w:tabs>
                <w:tab w:val="left" w:pos="284"/>
              </w:tabs>
              <w:snapToGrid w:val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3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 целью реализации в полном объеме учебных программ по русскому языку, рассчитанных на 5 учебных часов в неделю, для формирования умений и навыков грамотного письма, обучения школьников свободной правильной, выразительной речи;</w:t>
            </w:r>
            <w:r w:rsidRPr="00A113FE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языка в единстве с целенаправленным формированием у детей развёрнутой структуры учебной деятельности и познавательной самостоятельности.</w:t>
            </w:r>
          </w:p>
        </w:tc>
      </w:tr>
    </w:tbl>
    <w:p w:rsidR="009159F9" w:rsidRDefault="009159F9" w:rsidP="009159F9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9159F9" w:rsidRPr="009C2B32" w:rsidRDefault="009159F9" w:rsidP="009159F9">
      <w:pPr>
        <w:ind w:firstLine="708"/>
        <w:rPr>
          <w:rFonts w:ascii="Times New Roman" w:hAnsi="Times New Roman" w:cs="Times New Roman"/>
          <w:sz w:val="24"/>
          <w:szCs w:val="24"/>
          <w:u w:val="single"/>
          <w:lang w:eastAsia="ar-SA"/>
        </w:rPr>
      </w:pPr>
      <w:r w:rsidRPr="00493A74">
        <w:rPr>
          <w:rFonts w:ascii="Times New Roman" w:hAnsi="Times New Roman" w:cs="Times New Roman"/>
          <w:sz w:val="24"/>
          <w:szCs w:val="24"/>
          <w:lang w:eastAsia="ar-SA"/>
        </w:rPr>
        <w:t>Максимальная учебная нагрузка в 1-х классах составляет 21 час, во 2-4-х классах -23 часа.</w:t>
      </w:r>
    </w:p>
    <w:p w:rsidR="00D93914" w:rsidRDefault="00D93914" w:rsidP="00D93914">
      <w:pPr>
        <w:pStyle w:val="af1"/>
        <w:jc w:val="center"/>
        <w:rPr>
          <w:rFonts w:ascii="Times New Roman" w:hAnsi="Times New Roman"/>
          <w:b/>
          <w:sz w:val="26"/>
          <w:szCs w:val="26"/>
        </w:rPr>
      </w:pPr>
    </w:p>
    <w:p w:rsidR="00D93914" w:rsidRDefault="00D93914" w:rsidP="00D93914">
      <w:pPr>
        <w:pStyle w:val="af1"/>
        <w:jc w:val="center"/>
        <w:rPr>
          <w:rFonts w:ascii="Times New Roman" w:hAnsi="Times New Roman"/>
          <w:b/>
          <w:sz w:val="26"/>
          <w:szCs w:val="26"/>
        </w:rPr>
      </w:pPr>
    </w:p>
    <w:p w:rsidR="00D93914" w:rsidRPr="009159F9" w:rsidRDefault="00D93914" w:rsidP="00D93914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 w:rsidRPr="009159F9">
        <w:rPr>
          <w:rFonts w:ascii="Times New Roman" w:hAnsi="Times New Roman"/>
          <w:b/>
          <w:sz w:val="24"/>
          <w:szCs w:val="24"/>
        </w:rPr>
        <w:t xml:space="preserve">ИНДИВИДУАЛЬНЫЕ УЧЕБНЫЕ ПЛАНЫ </w:t>
      </w:r>
    </w:p>
    <w:p w:rsidR="00D93914" w:rsidRPr="009159F9" w:rsidRDefault="00D93914" w:rsidP="00D93914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9159F9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9159F9">
        <w:rPr>
          <w:rFonts w:ascii="Times New Roman" w:hAnsi="Times New Roman"/>
          <w:b/>
          <w:sz w:val="24"/>
          <w:szCs w:val="24"/>
        </w:rPr>
        <w:t xml:space="preserve"> НА ДОМУ</w:t>
      </w:r>
    </w:p>
    <w:p w:rsidR="00D93914" w:rsidRPr="009159F9" w:rsidRDefault="00D93914" w:rsidP="00D93914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</w:p>
    <w:p w:rsidR="00D93914" w:rsidRPr="009159F9" w:rsidRDefault="00D93914" w:rsidP="00D93914">
      <w:pPr>
        <w:shd w:val="clear" w:color="auto" w:fill="FFFFFF"/>
        <w:ind w:firstLine="709"/>
        <w:jc w:val="both"/>
        <w:rPr>
          <w:sz w:val="24"/>
          <w:szCs w:val="24"/>
        </w:rPr>
      </w:pPr>
      <w:proofErr w:type="gramStart"/>
      <w:r w:rsidRPr="009159F9">
        <w:rPr>
          <w:sz w:val="24"/>
          <w:szCs w:val="24"/>
        </w:rPr>
        <w:t>Обучение на дому по индивидуальным учебным планам  осуществляется на основе приказа департамента образования   Белгородской области от 11.05.2021 г. №1151 «Об утверждении Порядка регламентации и оформлении отношений государственной и муниципальной общеобразовательной организации и родителей (законных представителей) обучающихся, нуждающихся в длительном  лечении, а также детей-инвалидов в части организации обучения по основным общеобразовательным программам  на дому или в медицинских организациях».</w:t>
      </w:r>
      <w:proofErr w:type="gramEnd"/>
    </w:p>
    <w:p w:rsidR="00D93914" w:rsidRPr="009159F9" w:rsidRDefault="00D93914" w:rsidP="00D93914">
      <w:pPr>
        <w:pStyle w:val="32"/>
        <w:spacing w:after="0"/>
        <w:ind w:firstLine="709"/>
        <w:jc w:val="both"/>
        <w:rPr>
          <w:bCs/>
          <w:sz w:val="24"/>
          <w:szCs w:val="24"/>
        </w:rPr>
      </w:pPr>
      <w:r w:rsidRPr="009159F9">
        <w:rPr>
          <w:bCs/>
          <w:sz w:val="24"/>
          <w:szCs w:val="24"/>
        </w:rPr>
        <w:t xml:space="preserve">Для индивидуального обучения ребенка на дому школа разрабатывает и утверждает индивидуальный учебный план (с учетом особенностей психофизического развития и </w:t>
      </w:r>
      <w:r w:rsidRPr="009159F9">
        <w:rPr>
          <w:bCs/>
          <w:sz w:val="24"/>
          <w:szCs w:val="24"/>
        </w:rPr>
        <w:lastRenderedPageBreak/>
        <w:t>возможностей ребенка). Учебный план разрабатывается на период, указанный в медицинском заключении и заявлении родителей (законных представителей).</w:t>
      </w:r>
    </w:p>
    <w:p w:rsidR="00D93914" w:rsidRDefault="00D93914" w:rsidP="00D93914">
      <w:pPr>
        <w:pStyle w:val="af1"/>
        <w:jc w:val="center"/>
        <w:rPr>
          <w:rFonts w:ascii="Times New Roman" w:hAnsi="Times New Roman"/>
          <w:b/>
          <w:sz w:val="26"/>
          <w:szCs w:val="26"/>
        </w:rPr>
      </w:pPr>
    </w:p>
    <w:p w:rsidR="00D93914" w:rsidRPr="009159F9" w:rsidRDefault="00D93914" w:rsidP="00D93914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 w:rsidRPr="009159F9">
        <w:rPr>
          <w:rFonts w:ascii="Times New Roman" w:hAnsi="Times New Roman"/>
          <w:b/>
          <w:sz w:val="24"/>
          <w:szCs w:val="24"/>
        </w:rPr>
        <w:t xml:space="preserve">ФОРМЫ ПРОМЕЖУТОЧНОЙ АТТЕСТАЦИИ </w:t>
      </w:r>
    </w:p>
    <w:p w:rsidR="00D93914" w:rsidRPr="009159F9" w:rsidRDefault="00D93914" w:rsidP="00D93914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 w:rsidRPr="009159F9">
        <w:rPr>
          <w:rFonts w:ascii="Times New Roman" w:hAnsi="Times New Roman"/>
          <w:b/>
          <w:sz w:val="24"/>
          <w:szCs w:val="24"/>
        </w:rPr>
        <w:t>УЧАЩИХСЯ 1-4 КЛАССОВ</w:t>
      </w:r>
    </w:p>
    <w:p w:rsidR="009159F9" w:rsidRDefault="00D93914" w:rsidP="009159F9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5F66">
        <w:rPr>
          <w:rFonts w:ascii="Times New Roman" w:eastAsia="+mn-ea" w:hAnsi="Times New Roman"/>
          <w:sz w:val="26"/>
          <w:szCs w:val="26"/>
        </w:rPr>
        <w:t xml:space="preserve">         </w:t>
      </w:r>
      <w:proofErr w:type="gramStart"/>
      <w:r w:rsidR="009159F9">
        <w:rPr>
          <w:rFonts w:ascii="Times New Roman" w:hAnsi="Times New Roman" w:cs="Times New Roman"/>
          <w:sz w:val="24"/>
          <w:szCs w:val="24"/>
        </w:rPr>
        <w:t xml:space="preserve">Проведение </w:t>
      </w:r>
      <w:r w:rsidR="009159F9" w:rsidRPr="00276BD1">
        <w:rPr>
          <w:rFonts w:ascii="Times New Roman" w:hAnsi="Times New Roman" w:cs="Times New Roman"/>
          <w:sz w:val="24"/>
          <w:szCs w:val="24"/>
        </w:rPr>
        <w:t>промежуточной аттестации в переводных 1-4-х классах</w:t>
      </w:r>
      <w:r w:rsidR="009159F9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со статьёй 58 Федерального закона от 29 декабря 2012 года №273-ФЗ «Об образовании в Российской Федерации», основной образовательной программой начального общего образования, Положением о системе оценивания учебных достижений учащихся в условиях реализации ФГОС, Положением </w:t>
      </w:r>
      <w:r w:rsidR="009159F9">
        <w:rPr>
          <w:rFonts w:ascii="Times New Roman" w:hAnsi="Times New Roman" w:cs="Times New Roman"/>
          <w:bCs/>
          <w:sz w:val="24"/>
          <w:szCs w:val="24"/>
        </w:rPr>
        <w:t>о формах, периодичности, порядке проведения текущего контроля успеваемости и промежуточной аттестации учащихся</w:t>
      </w:r>
      <w:r w:rsidR="009159F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159F9" w:rsidRDefault="009159F9" w:rsidP="009159F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Промежуточная текущая аттестация учащихся 1-4-х классов предусматривает осуществление аттестации по четвертям (полугодиям) в формах, предусмотренных рабочей программой по предмету. </w:t>
      </w:r>
    </w:p>
    <w:p w:rsidR="009159F9" w:rsidRDefault="009159F9" w:rsidP="009159F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BD1">
        <w:rPr>
          <w:rFonts w:ascii="Times New Roman" w:hAnsi="Times New Roman" w:cs="Times New Roman"/>
          <w:sz w:val="24"/>
          <w:szCs w:val="24"/>
        </w:rPr>
        <w:t>Промежуточная годовая аттестация</w:t>
      </w:r>
      <w:r>
        <w:rPr>
          <w:rFonts w:ascii="Times New Roman" w:hAnsi="Times New Roman" w:cs="Times New Roman"/>
          <w:sz w:val="24"/>
          <w:szCs w:val="24"/>
        </w:rPr>
        <w:t xml:space="preserve"> с аттестационными испытаниями в 1-4-х классах проводится по окончании учебного года в соответствии с календарным учебным графиком, утверждённым приказом директора.</w:t>
      </w:r>
    </w:p>
    <w:p w:rsidR="009159F9" w:rsidRDefault="009159F9" w:rsidP="009159F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Предметы, формы, периодичность и сроки указаны в таблице </w:t>
      </w:r>
    </w:p>
    <w:p w:rsidR="009159F9" w:rsidRDefault="009159F9" w:rsidP="009159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Предметы, форма и периодичность проведения </w:t>
      </w:r>
    </w:p>
    <w:p w:rsidR="009159F9" w:rsidRDefault="009159F9" w:rsidP="009159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промежуточной годовой аттестации в 1-4 классах</w:t>
      </w:r>
    </w:p>
    <w:tbl>
      <w:tblPr>
        <w:tblW w:w="494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38"/>
        <w:gridCol w:w="2037"/>
        <w:gridCol w:w="3164"/>
        <w:gridCol w:w="3160"/>
      </w:tblGrid>
      <w:tr w:rsidR="009159F9" w:rsidTr="00D35CE5">
        <w:tc>
          <w:tcPr>
            <w:tcW w:w="645" w:type="pct"/>
            <w:vMerge w:val="restart"/>
            <w:vAlign w:val="center"/>
          </w:tcPr>
          <w:p w:rsidR="009159F9" w:rsidRDefault="009159F9" w:rsidP="00D35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4355" w:type="pct"/>
            <w:gridSpan w:val="3"/>
          </w:tcPr>
          <w:p w:rsidR="009159F9" w:rsidRDefault="009159F9" w:rsidP="00D35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годовая аттестация</w:t>
            </w:r>
          </w:p>
        </w:tc>
      </w:tr>
      <w:tr w:rsidR="009159F9" w:rsidTr="00D35CE5">
        <w:tc>
          <w:tcPr>
            <w:tcW w:w="645" w:type="pct"/>
            <w:vMerge/>
            <w:vAlign w:val="center"/>
          </w:tcPr>
          <w:p w:rsidR="009159F9" w:rsidRDefault="009159F9" w:rsidP="00D35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pct"/>
          </w:tcPr>
          <w:p w:rsidR="009159F9" w:rsidRDefault="009159F9" w:rsidP="00D35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648" w:type="pct"/>
          </w:tcPr>
          <w:p w:rsidR="009159F9" w:rsidRDefault="009159F9" w:rsidP="00D35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</w:tc>
        <w:tc>
          <w:tcPr>
            <w:tcW w:w="1646" w:type="pct"/>
          </w:tcPr>
          <w:p w:rsidR="009159F9" w:rsidRDefault="009159F9" w:rsidP="00D35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</w:tr>
      <w:tr w:rsidR="009159F9" w:rsidTr="00D35CE5">
        <w:trPr>
          <w:trHeight w:val="501"/>
        </w:trPr>
        <w:tc>
          <w:tcPr>
            <w:tcW w:w="645" w:type="pct"/>
            <w:vAlign w:val="center"/>
          </w:tcPr>
          <w:p w:rsidR="009159F9" w:rsidRDefault="009159F9" w:rsidP="00D35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061" w:type="pct"/>
            <w:vAlign w:val="center"/>
          </w:tcPr>
          <w:p w:rsidR="009159F9" w:rsidRDefault="009159F9" w:rsidP="00D35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48" w:type="pct"/>
            <w:vAlign w:val="center"/>
          </w:tcPr>
          <w:p w:rsidR="009159F9" w:rsidRDefault="009159F9" w:rsidP="00D35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 (письменно)</w:t>
            </w:r>
          </w:p>
        </w:tc>
        <w:tc>
          <w:tcPr>
            <w:tcW w:w="1646" w:type="pct"/>
            <w:vMerge w:val="restart"/>
          </w:tcPr>
          <w:p w:rsidR="009159F9" w:rsidRDefault="009159F9" w:rsidP="00D35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9F9" w:rsidRDefault="009159F9" w:rsidP="00D35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</w:p>
          <w:p w:rsidR="009159F9" w:rsidRDefault="009159F9" w:rsidP="00D35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окончании </w:t>
            </w:r>
          </w:p>
          <w:p w:rsidR="009159F9" w:rsidRDefault="009159F9" w:rsidP="00D35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учебного года, </w:t>
            </w:r>
          </w:p>
          <w:p w:rsidR="009159F9" w:rsidRDefault="009159F9" w:rsidP="00D35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календарным учебным графиком</w:t>
            </w:r>
          </w:p>
        </w:tc>
      </w:tr>
      <w:tr w:rsidR="009159F9" w:rsidTr="00D35CE5">
        <w:tc>
          <w:tcPr>
            <w:tcW w:w="645" w:type="pct"/>
            <w:vAlign w:val="center"/>
          </w:tcPr>
          <w:p w:rsidR="009159F9" w:rsidRDefault="009159F9" w:rsidP="00D35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061" w:type="pct"/>
            <w:vAlign w:val="center"/>
          </w:tcPr>
          <w:p w:rsidR="009159F9" w:rsidRDefault="009159F9" w:rsidP="00D35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48" w:type="pct"/>
            <w:vAlign w:val="center"/>
          </w:tcPr>
          <w:p w:rsidR="009159F9" w:rsidRDefault="009159F9" w:rsidP="00D35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(письменно) </w:t>
            </w:r>
          </w:p>
        </w:tc>
        <w:tc>
          <w:tcPr>
            <w:tcW w:w="1646" w:type="pct"/>
            <w:vMerge/>
            <w:vAlign w:val="center"/>
          </w:tcPr>
          <w:p w:rsidR="009159F9" w:rsidRDefault="009159F9" w:rsidP="00D35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3914" w:rsidRDefault="00D93914" w:rsidP="009159F9">
      <w:pPr>
        <w:pStyle w:val="af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3914" w:rsidRDefault="00D939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74FB" w:rsidRDefault="007874FB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3.2.  Календарный учебный график.</w:t>
      </w:r>
    </w:p>
    <w:p w:rsidR="007874FB" w:rsidRDefault="007874F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74FB" w:rsidRDefault="007874FB">
      <w:pPr>
        <w:pStyle w:val="14"/>
        <w:jc w:val="both"/>
      </w:pPr>
      <w:r>
        <w:rPr>
          <w:sz w:val="24"/>
          <w:szCs w:val="24"/>
        </w:rPr>
        <w:t xml:space="preserve">       Календарный учебный график составляется с учетом мнений участников образовательных отношений, учетом региональных традиций, плановых мероприятий учреждений культуры. При составлении календарного учебного графика  учитывается четвертная   система организации учебного года.  </w:t>
      </w:r>
    </w:p>
    <w:p w:rsidR="007874FB" w:rsidRDefault="007874FB">
      <w:pPr>
        <w:widowControl w:val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Календарный учебный график реализации образовательной программы составляется образовательной организацией самостоятельно в соответствии с Федеральным законом «Об образовании в Российской Федерации» (п. 10, ст. 2),  с учетом требований СанПиН.</w:t>
      </w:r>
    </w:p>
    <w:p w:rsidR="007874FB" w:rsidRDefault="007874FB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Календарный учебный график рассматривается на заседаниях УС и педагогического совета,  утверждается приказом директора.</w:t>
      </w:r>
    </w:p>
    <w:p w:rsidR="007874FB" w:rsidRPr="00AD2774" w:rsidRDefault="007874FB">
      <w:pPr>
        <w:pStyle w:val="af2"/>
        <w:jc w:val="center"/>
        <w:rPr>
          <w:b/>
          <w:sz w:val="26"/>
          <w:szCs w:val="26"/>
        </w:rPr>
      </w:pPr>
    </w:p>
    <w:p w:rsidR="00AD2774" w:rsidRPr="009159F9" w:rsidRDefault="00AD2774" w:rsidP="00AD2774">
      <w:pPr>
        <w:pStyle w:val="af2"/>
        <w:jc w:val="center"/>
        <w:rPr>
          <w:b/>
          <w:sz w:val="24"/>
          <w:szCs w:val="24"/>
        </w:rPr>
      </w:pPr>
      <w:r w:rsidRPr="009159F9">
        <w:rPr>
          <w:b/>
          <w:sz w:val="24"/>
          <w:szCs w:val="24"/>
        </w:rPr>
        <w:t>Календарный учебный график</w:t>
      </w:r>
    </w:p>
    <w:p w:rsidR="00AD2774" w:rsidRPr="009159F9" w:rsidRDefault="009159F9" w:rsidP="00AD2774">
      <w:pPr>
        <w:pStyle w:val="af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МАОУ «СОШ №40» </w:t>
      </w:r>
      <w:r w:rsidR="00AD2774" w:rsidRPr="009159F9">
        <w:rPr>
          <w:b/>
          <w:sz w:val="24"/>
          <w:szCs w:val="24"/>
        </w:rPr>
        <w:t>на 2023-2024 учебный год</w:t>
      </w:r>
    </w:p>
    <w:p w:rsidR="00AD2774" w:rsidRPr="00AD2774" w:rsidRDefault="00AD2774" w:rsidP="00AD2774">
      <w:pPr>
        <w:pStyle w:val="af2"/>
        <w:jc w:val="center"/>
        <w:rPr>
          <w:b/>
          <w:sz w:val="26"/>
          <w:szCs w:val="26"/>
        </w:rPr>
      </w:pPr>
    </w:p>
    <w:p w:rsidR="00AD2774" w:rsidRPr="009159F9" w:rsidRDefault="00AD2774" w:rsidP="00AD2774">
      <w:pPr>
        <w:numPr>
          <w:ilvl w:val="0"/>
          <w:numId w:val="15"/>
        </w:numPr>
        <w:suppressAutoHyphens w:val="0"/>
        <w:jc w:val="center"/>
        <w:rPr>
          <w:b/>
          <w:sz w:val="24"/>
          <w:szCs w:val="24"/>
        </w:rPr>
      </w:pPr>
      <w:r w:rsidRPr="009159F9">
        <w:rPr>
          <w:b/>
          <w:sz w:val="24"/>
          <w:szCs w:val="24"/>
        </w:rPr>
        <w:t>Продолжительность учебного года, учебной недели, сменность занятий</w:t>
      </w:r>
    </w:p>
    <w:p w:rsidR="00AD2774" w:rsidRPr="009159F9" w:rsidRDefault="00AD2774" w:rsidP="00AD2774">
      <w:pPr>
        <w:ind w:left="720"/>
        <w:rPr>
          <w:b/>
          <w:sz w:val="24"/>
          <w:szCs w:val="24"/>
        </w:rPr>
      </w:pPr>
    </w:p>
    <w:p w:rsidR="00AD2774" w:rsidRPr="009159F9" w:rsidRDefault="00AD2774" w:rsidP="00AD2774">
      <w:pPr>
        <w:numPr>
          <w:ilvl w:val="1"/>
          <w:numId w:val="15"/>
        </w:numPr>
        <w:suppressAutoHyphens w:val="0"/>
        <w:ind w:left="720"/>
        <w:jc w:val="center"/>
        <w:rPr>
          <w:b/>
          <w:sz w:val="24"/>
          <w:szCs w:val="24"/>
        </w:rPr>
      </w:pPr>
      <w:r w:rsidRPr="009159F9">
        <w:rPr>
          <w:b/>
          <w:sz w:val="24"/>
          <w:szCs w:val="24"/>
        </w:rPr>
        <w:t>Продолжительность учебного года</w:t>
      </w:r>
    </w:p>
    <w:p w:rsidR="00AD2774" w:rsidRPr="009159F9" w:rsidRDefault="00AD2774" w:rsidP="00AD2774">
      <w:pPr>
        <w:ind w:left="720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35"/>
        <w:gridCol w:w="4695"/>
      </w:tblGrid>
      <w:tr w:rsidR="00AD2774" w:rsidRPr="009159F9" w:rsidTr="007709D9">
        <w:tc>
          <w:tcPr>
            <w:tcW w:w="4735" w:type="dxa"/>
          </w:tcPr>
          <w:p w:rsidR="00AD2774" w:rsidRPr="009159F9" w:rsidRDefault="00AD2774" w:rsidP="007709D9">
            <w:pPr>
              <w:jc w:val="center"/>
              <w:rPr>
                <w:b/>
                <w:sz w:val="24"/>
                <w:szCs w:val="24"/>
              </w:rPr>
            </w:pPr>
            <w:r w:rsidRPr="009159F9">
              <w:rPr>
                <w:b/>
                <w:sz w:val="24"/>
                <w:szCs w:val="24"/>
              </w:rPr>
              <w:t xml:space="preserve">Уровни </w:t>
            </w:r>
          </w:p>
        </w:tc>
        <w:tc>
          <w:tcPr>
            <w:tcW w:w="4695" w:type="dxa"/>
          </w:tcPr>
          <w:p w:rsidR="00AD2774" w:rsidRPr="009159F9" w:rsidRDefault="00AD2774" w:rsidP="007709D9">
            <w:pPr>
              <w:jc w:val="center"/>
              <w:rPr>
                <w:b/>
                <w:sz w:val="24"/>
                <w:szCs w:val="24"/>
              </w:rPr>
            </w:pPr>
            <w:r w:rsidRPr="009159F9">
              <w:rPr>
                <w:b/>
                <w:sz w:val="24"/>
                <w:szCs w:val="24"/>
              </w:rPr>
              <w:t>Количество учебных недель</w:t>
            </w:r>
          </w:p>
          <w:p w:rsidR="00AD2774" w:rsidRPr="009159F9" w:rsidRDefault="00AD2774" w:rsidP="007709D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D2774" w:rsidRPr="009159F9" w:rsidTr="007709D9">
        <w:tc>
          <w:tcPr>
            <w:tcW w:w="9430" w:type="dxa"/>
            <w:gridSpan w:val="2"/>
          </w:tcPr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lastRenderedPageBreak/>
              <w:t>Начальное общее образование</w:t>
            </w:r>
          </w:p>
        </w:tc>
      </w:tr>
      <w:tr w:rsidR="00AD2774" w:rsidRPr="009159F9" w:rsidTr="007709D9">
        <w:tc>
          <w:tcPr>
            <w:tcW w:w="4735" w:type="dxa"/>
          </w:tcPr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1 классы</w:t>
            </w:r>
          </w:p>
        </w:tc>
        <w:tc>
          <w:tcPr>
            <w:tcW w:w="4695" w:type="dxa"/>
          </w:tcPr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33 недели</w:t>
            </w:r>
          </w:p>
        </w:tc>
      </w:tr>
      <w:tr w:rsidR="00AD2774" w:rsidRPr="009159F9" w:rsidTr="007709D9">
        <w:tc>
          <w:tcPr>
            <w:tcW w:w="4735" w:type="dxa"/>
          </w:tcPr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2-4  классы</w:t>
            </w:r>
          </w:p>
        </w:tc>
        <w:tc>
          <w:tcPr>
            <w:tcW w:w="4695" w:type="dxa"/>
          </w:tcPr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34 недели</w:t>
            </w:r>
          </w:p>
        </w:tc>
      </w:tr>
    </w:tbl>
    <w:p w:rsidR="00AD2774" w:rsidRPr="009159F9" w:rsidRDefault="00AD2774" w:rsidP="00AD2774">
      <w:pPr>
        <w:jc w:val="center"/>
        <w:rPr>
          <w:sz w:val="24"/>
          <w:szCs w:val="24"/>
        </w:rPr>
      </w:pPr>
    </w:p>
    <w:p w:rsidR="00AD2774" w:rsidRPr="009159F9" w:rsidRDefault="00AD2774" w:rsidP="00AD2774">
      <w:pPr>
        <w:numPr>
          <w:ilvl w:val="1"/>
          <w:numId w:val="15"/>
        </w:numPr>
        <w:suppressAutoHyphens w:val="0"/>
        <w:ind w:left="720"/>
        <w:jc w:val="center"/>
        <w:rPr>
          <w:b/>
          <w:sz w:val="24"/>
          <w:szCs w:val="24"/>
        </w:rPr>
      </w:pPr>
      <w:r w:rsidRPr="009159F9">
        <w:rPr>
          <w:b/>
          <w:sz w:val="24"/>
          <w:szCs w:val="24"/>
        </w:rPr>
        <w:t xml:space="preserve">Продолжительность учебной недели </w:t>
      </w:r>
    </w:p>
    <w:p w:rsidR="00AD2774" w:rsidRPr="009159F9" w:rsidRDefault="00AD2774" w:rsidP="00AD2774">
      <w:pPr>
        <w:ind w:left="720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80"/>
        <w:gridCol w:w="4750"/>
      </w:tblGrid>
      <w:tr w:rsidR="00AD2774" w:rsidRPr="009159F9" w:rsidTr="007709D9">
        <w:tc>
          <w:tcPr>
            <w:tcW w:w="4680" w:type="dxa"/>
          </w:tcPr>
          <w:p w:rsidR="00AD2774" w:rsidRPr="009159F9" w:rsidRDefault="00AD2774" w:rsidP="007709D9">
            <w:pPr>
              <w:jc w:val="center"/>
              <w:rPr>
                <w:b/>
                <w:sz w:val="24"/>
                <w:szCs w:val="24"/>
              </w:rPr>
            </w:pPr>
            <w:r w:rsidRPr="009159F9">
              <w:rPr>
                <w:b/>
                <w:sz w:val="24"/>
                <w:szCs w:val="24"/>
              </w:rPr>
              <w:t xml:space="preserve">Уровни </w:t>
            </w:r>
          </w:p>
        </w:tc>
        <w:tc>
          <w:tcPr>
            <w:tcW w:w="4750" w:type="dxa"/>
          </w:tcPr>
          <w:p w:rsidR="00AD2774" w:rsidRPr="009159F9" w:rsidRDefault="00AD2774" w:rsidP="007709D9">
            <w:pPr>
              <w:jc w:val="center"/>
              <w:rPr>
                <w:b/>
                <w:sz w:val="24"/>
                <w:szCs w:val="24"/>
              </w:rPr>
            </w:pPr>
            <w:r w:rsidRPr="009159F9">
              <w:rPr>
                <w:b/>
                <w:sz w:val="24"/>
                <w:szCs w:val="24"/>
              </w:rPr>
              <w:t>Продолжительность учебной недели</w:t>
            </w:r>
          </w:p>
          <w:p w:rsidR="00AD2774" w:rsidRPr="009159F9" w:rsidRDefault="00AD2774" w:rsidP="007709D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D2774" w:rsidRPr="009159F9" w:rsidTr="007709D9">
        <w:tc>
          <w:tcPr>
            <w:tcW w:w="9430" w:type="dxa"/>
            <w:gridSpan w:val="2"/>
          </w:tcPr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Начальное общее образование</w:t>
            </w:r>
          </w:p>
        </w:tc>
      </w:tr>
      <w:tr w:rsidR="00AD2774" w:rsidRPr="009159F9" w:rsidTr="007709D9">
        <w:tc>
          <w:tcPr>
            <w:tcW w:w="4680" w:type="dxa"/>
          </w:tcPr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1-4  классы</w:t>
            </w:r>
          </w:p>
        </w:tc>
        <w:tc>
          <w:tcPr>
            <w:tcW w:w="4750" w:type="dxa"/>
          </w:tcPr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5 дней</w:t>
            </w:r>
          </w:p>
        </w:tc>
      </w:tr>
    </w:tbl>
    <w:p w:rsidR="00AD2774" w:rsidRPr="009159F9" w:rsidRDefault="00AD2774" w:rsidP="00AD2774">
      <w:pPr>
        <w:ind w:left="720"/>
        <w:rPr>
          <w:b/>
          <w:sz w:val="24"/>
          <w:szCs w:val="24"/>
        </w:rPr>
      </w:pPr>
    </w:p>
    <w:p w:rsidR="00AD2774" w:rsidRPr="009159F9" w:rsidRDefault="00AD2774" w:rsidP="00AD2774">
      <w:pPr>
        <w:numPr>
          <w:ilvl w:val="1"/>
          <w:numId w:val="15"/>
        </w:numPr>
        <w:suppressAutoHyphens w:val="0"/>
        <w:ind w:left="720"/>
        <w:jc w:val="center"/>
        <w:rPr>
          <w:b/>
          <w:sz w:val="24"/>
          <w:szCs w:val="24"/>
        </w:rPr>
      </w:pPr>
      <w:r w:rsidRPr="009159F9">
        <w:rPr>
          <w:b/>
          <w:sz w:val="24"/>
          <w:szCs w:val="24"/>
        </w:rPr>
        <w:t>Сменность занятий</w:t>
      </w:r>
    </w:p>
    <w:p w:rsidR="00AD2774" w:rsidRPr="009159F9" w:rsidRDefault="00AD2774" w:rsidP="00AD2774">
      <w:pPr>
        <w:ind w:left="720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97"/>
        <w:gridCol w:w="4833"/>
      </w:tblGrid>
      <w:tr w:rsidR="00AD2774" w:rsidRPr="009159F9" w:rsidTr="007709D9">
        <w:tc>
          <w:tcPr>
            <w:tcW w:w="4597" w:type="dxa"/>
          </w:tcPr>
          <w:p w:rsidR="00AD2774" w:rsidRPr="009159F9" w:rsidRDefault="00AD2774" w:rsidP="007709D9">
            <w:pPr>
              <w:jc w:val="center"/>
              <w:rPr>
                <w:b/>
                <w:sz w:val="24"/>
                <w:szCs w:val="24"/>
              </w:rPr>
            </w:pPr>
            <w:r w:rsidRPr="009159F9">
              <w:rPr>
                <w:b/>
                <w:sz w:val="24"/>
                <w:szCs w:val="24"/>
              </w:rPr>
              <w:t xml:space="preserve">Уровни </w:t>
            </w:r>
          </w:p>
        </w:tc>
        <w:tc>
          <w:tcPr>
            <w:tcW w:w="4833" w:type="dxa"/>
          </w:tcPr>
          <w:p w:rsidR="00AD2774" w:rsidRPr="009159F9" w:rsidRDefault="00AD2774" w:rsidP="007709D9">
            <w:pPr>
              <w:jc w:val="center"/>
              <w:rPr>
                <w:b/>
                <w:sz w:val="24"/>
                <w:szCs w:val="24"/>
              </w:rPr>
            </w:pPr>
            <w:r w:rsidRPr="009159F9">
              <w:rPr>
                <w:b/>
                <w:sz w:val="24"/>
                <w:szCs w:val="24"/>
              </w:rPr>
              <w:t>Смена обучения</w:t>
            </w:r>
          </w:p>
          <w:p w:rsidR="00AD2774" w:rsidRPr="009159F9" w:rsidRDefault="00AD2774" w:rsidP="007709D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D2774" w:rsidRPr="009159F9" w:rsidTr="007709D9">
        <w:trPr>
          <w:trHeight w:val="307"/>
        </w:trPr>
        <w:tc>
          <w:tcPr>
            <w:tcW w:w="9430" w:type="dxa"/>
            <w:gridSpan w:val="2"/>
          </w:tcPr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Начальное общее образование</w:t>
            </w:r>
          </w:p>
        </w:tc>
      </w:tr>
      <w:tr w:rsidR="00AD2774" w:rsidRPr="009159F9" w:rsidTr="007709D9">
        <w:tc>
          <w:tcPr>
            <w:tcW w:w="4597" w:type="dxa"/>
          </w:tcPr>
          <w:p w:rsidR="00AD2774" w:rsidRPr="009159F9" w:rsidRDefault="00AD2774" w:rsidP="009159F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 xml:space="preserve">1, 2, </w:t>
            </w:r>
            <w:r w:rsidR="009159F9">
              <w:rPr>
                <w:sz w:val="24"/>
                <w:szCs w:val="24"/>
              </w:rPr>
              <w:t>3 в, 3д</w:t>
            </w:r>
            <w:r w:rsidRPr="009159F9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4833" w:type="dxa"/>
          </w:tcPr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1 смена</w:t>
            </w:r>
          </w:p>
        </w:tc>
      </w:tr>
      <w:tr w:rsidR="00AD2774" w:rsidRPr="009159F9" w:rsidTr="007709D9">
        <w:tc>
          <w:tcPr>
            <w:tcW w:w="4597" w:type="dxa"/>
          </w:tcPr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3</w:t>
            </w:r>
            <w:r w:rsidR="009159F9">
              <w:rPr>
                <w:sz w:val="24"/>
                <w:szCs w:val="24"/>
              </w:rPr>
              <w:t>,4</w:t>
            </w:r>
            <w:r w:rsidRPr="009159F9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4833" w:type="dxa"/>
          </w:tcPr>
          <w:p w:rsidR="00AD2774" w:rsidRPr="009159F9" w:rsidRDefault="00AD2774" w:rsidP="00AD2774">
            <w:pPr>
              <w:numPr>
                <w:ilvl w:val="0"/>
                <w:numId w:val="16"/>
              </w:numPr>
              <w:suppressAutoHyphens w:val="0"/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смена</w:t>
            </w:r>
          </w:p>
        </w:tc>
      </w:tr>
    </w:tbl>
    <w:p w:rsidR="00AD2774" w:rsidRPr="009159F9" w:rsidRDefault="00AD2774" w:rsidP="00AD2774">
      <w:pPr>
        <w:jc w:val="center"/>
        <w:rPr>
          <w:sz w:val="24"/>
          <w:szCs w:val="24"/>
        </w:rPr>
      </w:pPr>
    </w:p>
    <w:p w:rsidR="00AD2774" w:rsidRPr="009159F9" w:rsidRDefault="00AD2774" w:rsidP="00AD2774">
      <w:pPr>
        <w:jc w:val="center"/>
        <w:rPr>
          <w:sz w:val="24"/>
          <w:szCs w:val="24"/>
        </w:rPr>
      </w:pPr>
    </w:p>
    <w:p w:rsidR="00AD2774" w:rsidRPr="009159F9" w:rsidRDefault="00AD2774" w:rsidP="00AD2774">
      <w:pPr>
        <w:numPr>
          <w:ilvl w:val="0"/>
          <w:numId w:val="15"/>
        </w:numPr>
        <w:suppressAutoHyphens w:val="0"/>
        <w:jc w:val="center"/>
        <w:rPr>
          <w:sz w:val="24"/>
          <w:szCs w:val="24"/>
        </w:rPr>
      </w:pPr>
      <w:r w:rsidRPr="009159F9">
        <w:rPr>
          <w:b/>
          <w:sz w:val="24"/>
          <w:szCs w:val="24"/>
        </w:rPr>
        <w:t>Продолжительность учебных четвертей, каникул</w:t>
      </w:r>
    </w:p>
    <w:p w:rsidR="00AD2774" w:rsidRPr="009159F9" w:rsidRDefault="00AD2774" w:rsidP="00AD2774">
      <w:pPr>
        <w:ind w:left="1428"/>
        <w:jc w:val="center"/>
        <w:rPr>
          <w:sz w:val="24"/>
          <w:szCs w:val="24"/>
        </w:rPr>
      </w:pPr>
    </w:p>
    <w:p w:rsidR="00AD2774" w:rsidRPr="009159F9" w:rsidRDefault="00AD2774" w:rsidP="00AD2774">
      <w:pPr>
        <w:numPr>
          <w:ilvl w:val="1"/>
          <w:numId w:val="15"/>
        </w:numPr>
        <w:suppressAutoHyphens w:val="0"/>
        <w:ind w:left="720"/>
        <w:jc w:val="center"/>
        <w:rPr>
          <w:b/>
          <w:sz w:val="24"/>
          <w:szCs w:val="24"/>
        </w:rPr>
      </w:pPr>
      <w:r w:rsidRPr="009159F9">
        <w:rPr>
          <w:b/>
          <w:sz w:val="24"/>
          <w:szCs w:val="24"/>
        </w:rPr>
        <w:t>Продолжительность учебных четвертей для учащихся 1—4 классов</w:t>
      </w:r>
    </w:p>
    <w:p w:rsidR="00AD2774" w:rsidRPr="009159F9" w:rsidRDefault="00AD2774" w:rsidP="00AD2774">
      <w:pPr>
        <w:ind w:left="1428"/>
        <w:jc w:val="center"/>
        <w:rPr>
          <w:b/>
          <w:sz w:val="24"/>
          <w:szCs w:val="24"/>
        </w:rPr>
      </w:pPr>
    </w:p>
    <w:tbl>
      <w:tblPr>
        <w:tblW w:w="514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18"/>
        <w:gridCol w:w="2187"/>
        <w:gridCol w:w="2189"/>
        <w:gridCol w:w="2371"/>
        <w:gridCol w:w="2129"/>
      </w:tblGrid>
      <w:tr w:rsidR="00AD2774" w:rsidRPr="009159F9" w:rsidTr="007709D9">
        <w:trPr>
          <w:cantSplit/>
          <w:trHeight w:val="303"/>
        </w:trPr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74" w:rsidRPr="009159F9" w:rsidRDefault="00AD2774" w:rsidP="007709D9">
            <w:pPr>
              <w:tabs>
                <w:tab w:val="left" w:pos="169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1 классы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2 классы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3 классы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4 классы</w:t>
            </w:r>
          </w:p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</w:p>
        </w:tc>
      </w:tr>
      <w:tr w:rsidR="00AD2774" w:rsidRPr="009159F9" w:rsidTr="007709D9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74" w:rsidRPr="009159F9" w:rsidRDefault="00AD2774" w:rsidP="007709D9">
            <w:pPr>
              <w:tabs>
                <w:tab w:val="left" w:pos="1692"/>
              </w:tabs>
              <w:jc w:val="center"/>
              <w:rPr>
                <w:sz w:val="24"/>
                <w:szCs w:val="24"/>
              </w:rPr>
            </w:pPr>
          </w:p>
          <w:p w:rsidR="00AD2774" w:rsidRPr="009159F9" w:rsidRDefault="00AD2774" w:rsidP="007709D9">
            <w:pPr>
              <w:tabs>
                <w:tab w:val="left" w:pos="1692"/>
              </w:tabs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  <w:lang w:val="en-US"/>
              </w:rPr>
              <w:t>I</w:t>
            </w:r>
            <w:r w:rsidRPr="009159F9">
              <w:rPr>
                <w:sz w:val="24"/>
                <w:szCs w:val="24"/>
              </w:rPr>
              <w:t xml:space="preserve"> четверть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01.09.202</w:t>
            </w:r>
            <w:r w:rsidRPr="009159F9">
              <w:rPr>
                <w:sz w:val="24"/>
                <w:szCs w:val="24"/>
                <w:lang w:val="en-US"/>
              </w:rPr>
              <w:t>3</w:t>
            </w:r>
            <w:r w:rsidRPr="009159F9">
              <w:rPr>
                <w:sz w:val="24"/>
                <w:szCs w:val="24"/>
              </w:rPr>
              <w:t xml:space="preserve"> г. –</w:t>
            </w:r>
          </w:p>
          <w:p w:rsidR="00AD2774" w:rsidRPr="009159F9" w:rsidRDefault="00AD2774" w:rsidP="007709D9">
            <w:pPr>
              <w:jc w:val="center"/>
              <w:rPr>
                <w:sz w:val="24"/>
                <w:szCs w:val="24"/>
                <w:lang w:val="en-US"/>
              </w:rPr>
            </w:pPr>
            <w:r w:rsidRPr="009159F9">
              <w:rPr>
                <w:sz w:val="24"/>
                <w:szCs w:val="24"/>
              </w:rPr>
              <w:t>2</w:t>
            </w:r>
            <w:r w:rsidRPr="009159F9">
              <w:rPr>
                <w:sz w:val="24"/>
                <w:szCs w:val="24"/>
                <w:lang w:val="en-US"/>
              </w:rPr>
              <w:t>7</w:t>
            </w:r>
            <w:r w:rsidRPr="009159F9">
              <w:rPr>
                <w:sz w:val="24"/>
                <w:szCs w:val="24"/>
              </w:rPr>
              <w:t>.10.202</w:t>
            </w:r>
            <w:r w:rsidRPr="009159F9">
              <w:rPr>
                <w:sz w:val="24"/>
                <w:szCs w:val="24"/>
                <w:lang w:val="en-US"/>
              </w:rPr>
              <w:t>3</w:t>
            </w:r>
            <w:r w:rsidRPr="009159F9">
              <w:rPr>
                <w:sz w:val="24"/>
                <w:szCs w:val="24"/>
              </w:rPr>
              <w:t xml:space="preserve"> г.</w:t>
            </w:r>
          </w:p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  <w:lang w:val="en-US"/>
              </w:rPr>
              <w:t xml:space="preserve">(8 </w:t>
            </w:r>
            <w:r w:rsidRPr="009159F9">
              <w:rPr>
                <w:sz w:val="24"/>
                <w:szCs w:val="24"/>
              </w:rPr>
              <w:t>недель)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01.09.202</w:t>
            </w:r>
            <w:r w:rsidRPr="009159F9">
              <w:rPr>
                <w:sz w:val="24"/>
                <w:szCs w:val="24"/>
                <w:lang w:val="en-US"/>
              </w:rPr>
              <w:t>3</w:t>
            </w:r>
            <w:r w:rsidRPr="009159F9">
              <w:rPr>
                <w:sz w:val="24"/>
                <w:szCs w:val="24"/>
              </w:rPr>
              <w:t xml:space="preserve"> г. –</w:t>
            </w:r>
          </w:p>
          <w:p w:rsidR="00AD2774" w:rsidRPr="009159F9" w:rsidRDefault="00AD2774" w:rsidP="007709D9">
            <w:pPr>
              <w:jc w:val="center"/>
              <w:rPr>
                <w:sz w:val="24"/>
                <w:szCs w:val="24"/>
                <w:lang w:val="en-US"/>
              </w:rPr>
            </w:pPr>
            <w:r w:rsidRPr="009159F9">
              <w:rPr>
                <w:sz w:val="24"/>
                <w:szCs w:val="24"/>
              </w:rPr>
              <w:t>2</w:t>
            </w:r>
            <w:r w:rsidRPr="009159F9">
              <w:rPr>
                <w:sz w:val="24"/>
                <w:szCs w:val="24"/>
                <w:lang w:val="en-US"/>
              </w:rPr>
              <w:t>7</w:t>
            </w:r>
            <w:r w:rsidRPr="009159F9">
              <w:rPr>
                <w:sz w:val="24"/>
                <w:szCs w:val="24"/>
              </w:rPr>
              <w:t>.10.202</w:t>
            </w:r>
            <w:r w:rsidRPr="009159F9">
              <w:rPr>
                <w:sz w:val="24"/>
                <w:szCs w:val="24"/>
                <w:lang w:val="en-US"/>
              </w:rPr>
              <w:t>3</w:t>
            </w:r>
            <w:r w:rsidRPr="009159F9">
              <w:rPr>
                <w:sz w:val="24"/>
                <w:szCs w:val="24"/>
              </w:rPr>
              <w:t xml:space="preserve"> г.</w:t>
            </w:r>
          </w:p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  <w:lang w:val="en-US"/>
              </w:rPr>
              <w:t xml:space="preserve">(8 </w:t>
            </w:r>
            <w:r w:rsidRPr="009159F9">
              <w:rPr>
                <w:sz w:val="24"/>
                <w:szCs w:val="24"/>
              </w:rPr>
              <w:t>недель</w:t>
            </w:r>
            <w:r w:rsidRPr="009159F9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01.09.202</w:t>
            </w:r>
            <w:r w:rsidRPr="009159F9">
              <w:rPr>
                <w:sz w:val="24"/>
                <w:szCs w:val="24"/>
                <w:lang w:val="en-US"/>
              </w:rPr>
              <w:t>3</w:t>
            </w:r>
            <w:r w:rsidRPr="009159F9">
              <w:rPr>
                <w:sz w:val="24"/>
                <w:szCs w:val="24"/>
              </w:rPr>
              <w:t xml:space="preserve"> г. –</w:t>
            </w:r>
          </w:p>
          <w:p w:rsidR="00AD2774" w:rsidRPr="009159F9" w:rsidRDefault="00AD2774" w:rsidP="007709D9">
            <w:pPr>
              <w:jc w:val="center"/>
              <w:rPr>
                <w:sz w:val="24"/>
                <w:szCs w:val="24"/>
                <w:lang w:val="en-US"/>
              </w:rPr>
            </w:pPr>
            <w:r w:rsidRPr="009159F9">
              <w:rPr>
                <w:sz w:val="24"/>
                <w:szCs w:val="24"/>
              </w:rPr>
              <w:t>2</w:t>
            </w:r>
            <w:r w:rsidRPr="009159F9">
              <w:rPr>
                <w:sz w:val="24"/>
                <w:szCs w:val="24"/>
                <w:lang w:val="en-US"/>
              </w:rPr>
              <w:t>7</w:t>
            </w:r>
            <w:r w:rsidRPr="009159F9">
              <w:rPr>
                <w:sz w:val="24"/>
                <w:szCs w:val="24"/>
              </w:rPr>
              <w:t>.10.202</w:t>
            </w:r>
            <w:r w:rsidRPr="009159F9">
              <w:rPr>
                <w:sz w:val="24"/>
                <w:szCs w:val="24"/>
                <w:lang w:val="en-US"/>
              </w:rPr>
              <w:t>3</w:t>
            </w:r>
            <w:r w:rsidRPr="009159F9">
              <w:rPr>
                <w:sz w:val="24"/>
                <w:szCs w:val="24"/>
              </w:rPr>
              <w:t xml:space="preserve"> г.</w:t>
            </w:r>
          </w:p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  <w:lang w:val="en-US"/>
              </w:rPr>
              <w:t xml:space="preserve">(8 </w:t>
            </w:r>
            <w:r w:rsidRPr="009159F9">
              <w:rPr>
                <w:sz w:val="24"/>
                <w:szCs w:val="24"/>
              </w:rPr>
              <w:t>недель</w:t>
            </w:r>
            <w:r w:rsidRPr="009159F9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01.09.202</w:t>
            </w:r>
            <w:r w:rsidRPr="009159F9">
              <w:rPr>
                <w:sz w:val="24"/>
                <w:szCs w:val="24"/>
                <w:lang w:val="en-US"/>
              </w:rPr>
              <w:t>3</w:t>
            </w:r>
            <w:r w:rsidRPr="009159F9">
              <w:rPr>
                <w:sz w:val="24"/>
                <w:szCs w:val="24"/>
              </w:rPr>
              <w:t xml:space="preserve"> г. –</w:t>
            </w:r>
          </w:p>
          <w:p w:rsidR="00AD2774" w:rsidRPr="009159F9" w:rsidRDefault="00AD2774" w:rsidP="007709D9">
            <w:pPr>
              <w:jc w:val="center"/>
              <w:rPr>
                <w:sz w:val="24"/>
                <w:szCs w:val="24"/>
                <w:lang w:val="en-US"/>
              </w:rPr>
            </w:pPr>
            <w:r w:rsidRPr="009159F9">
              <w:rPr>
                <w:sz w:val="24"/>
                <w:szCs w:val="24"/>
              </w:rPr>
              <w:t>2</w:t>
            </w:r>
            <w:r w:rsidRPr="009159F9">
              <w:rPr>
                <w:sz w:val="24"/>
                <w:szCs w:val="24"/>
                <w:lang w:val="en-US"/>
              </w:rPr>
              <w:t>7</w:t>
            </w:r>
            <w:r w:rsidRPr="009159F9">
              <w:rPr>
                <w:sz w:val="24"/>
                <w:szCs w:val="24"/>
              </w:rPr>
              <w:t>.10.202</w:t>
            </w:r>
            <w:r w:rsidRPr="009159F9">
              <w:rPr>
                <w:sz w:val="24"/>
                <w:szCs w:val="24"/>
                <w:lang w:val="en-US"/>
              </w:rPr>
              <w:t>3</w:t>
            </w:r>
            <w:r w:rsidRPr="009159F9">
              <w:rPr>
                <w:sz w:val="24"/>
                <w:szCs w:val="24"/>
              </w:rPr>
              <w:t xml:space="preserve"> г.</w:t>
            </w:r>
          </w:p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  <w:lang w:val="en-US"/>
              </w:rPr>
              <w:t xml:space="preserve">(8 </w:t>
            </w:r>
            <w:r w:rsidRPr="009159F9">
              <w:rPr>
                <w:sz w:val="24"/>
                <w:szCs w:val="24"/>
              </w:rPr>
              <w:t>недель</w:t>
            </w:r>
            <w:r w:rsidRPr="009159F9">
              <w:rPr>
                <w:sz w:val="24"/>
                <w:szCs w:val="24"/>
                <w:lang w:val="en-US"/>
              </w:rPr>
              <w:t>)</w:t>
            </w:r>
          </w:p>
        </w:tc>
      </w:tr>
      <w:tr w:rsidR="00AD2774" w:rsidRPr="009159F9" w:rsidTr="007709D9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74" w:rsidRPr="009159F9" w:rsidRDefault="00AD2774" w:rsidP="007709D9">
            <w:pPr>
              <w:tabs>
                <w:tab w:val="left" w:pos="1692"/>
              </w:tabs>
              <w:jc w:val="center"/>
              <w:rPr>
                <w:sz w:val="24"/>
                <w:szCs w:val="24"/>
              </w:rPr>
            </w:pPr>
          </w:p>
          <w:p w:rsidR="00AD2774" w:rsidRPr="009159F9" w:rsidRDefault="00AD2774" w:rsidP="007709D9">
            <w:pPr>
              <w:tabs>
                <w:tab w:val="left" w:pos="1692"/>
              </w:tabs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  <w:lang w:val="en-US"/>
              </w:rPr>
              <w:t>II</w:t>
            </w:r>
            <w:r w:rsidRPr="009159F9">
              <w:rPr>
                <w:sz w:val="24"/>
                <w:szCs w:val="24"/>
              </w:rPr>
              <w:t xml:space="preserve"> четверть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06.11.2023 г. –</w:t>
            </w:r>
          </w:p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29.12.2023 г.</w:t>
            </w:r>
          </w:p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  <w:lang w:val="en-US"/>
              </w:rPr>
              <w:t xml:space="preserve">(8 </w:t>
            </w:r>
            <w:r w:rsidRPr="009159F9">
              <w:rPr>
                <w:sz w:val="24"/>
                <w:szCs w:val="24"/>
              </w:rPr>
              <w:t>недель</w:t>
            </w:r>
            <w:r w:rsidRPr="009159F9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06.11.2023 г. –</w:t>
            </w:r>
          </w:p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29.12.2023 г.</w:t>
            </w:r>
          </w:p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  <w:lang w:val="en-US"/>
              </w:rPr>
              <w:t xml:space="preserve">(8 </w:t>
            </w:r>
            <w:r w:rsidRPr="009159F9">
              <w:rPr>
                <w:sz w:val="24"/>
                <w:szCs w:val="24"/>
              </w:rPr>
              <w:t>недель</w:t>
            </w:r>
            <w:r w:rsidRPr="009159F9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06.11.2023 г. –</w:t>
            </w:r>
          </w:p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29.12.2023 г.</w:t>
            </w:r>
          </w:p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  <w:lang w:val="en-US"/>
              </w:rPr>
              <w:t xml:space="preserve">(8 </w:t>
            </w:r>
            <w:r w:rsidRPr="009159F9">
              <w:rPr>
                <w:sz w:val="24"/>
                <w:szCs w:val="24"/>
              </w:rPr>
              <w:t>недель</w:t>
            </w:r>
            <w:r w:rsidRPr="009159F9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06.11.2023 г. –</w:t>
            </w:r>
          </w:p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29.12.2023 г.</w:t>
            </w:r>
          </w:p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  <w:lang w:val="en-US"/>
              </w:rPr>
              <w:t xml:space="preserve">(8 </w:t>
            </w:r>
            <w:r w:rsidRPr="009159F9">
              <w:rPr>
                <w:sz w:val="24"/>
                <w:szCs w:val="24"/>
              </w:rPr>
              <w:t>недель</w:t>
            </w:r>
            <w:r w:rsidRPr="009159F9">
              <w:rPr>
                <w:sz w:val="24"/>
                <w:szCs w:val="24"/>
                <w:lang w:val="en-US"/>
              </w:rPr>
              <w:t>)</w:t>
            </w:r>
          </w:p>
        </w:tc>
      </w:tr>
      <w:tr w:rsidR="00AD2774" w:rsidRPr="009159F9" w:rsidTr="007709D9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74" w:rsidRPr="009159F9" w:rsidRDefault="00AD2774" w:rsidP="007709D9">
            <w:pPr>
              <w:tabs>
                <w:tab w:val="left" w:pos="1692"/>
              </w:tabs>
              <w:jc w:val="center"/>
              <w:rPr>
                <w:sz w:val="24"/>
                <w:szCs w:val="24"/>
              </w:rPr>
            </w:pPr>
          </w:p>
          <w:p w:rsidR="00AD2774" w:rsidRPr="009159F9" w:rsidRDefault="00AD2774" w:rsidP="007709D9">
            <w:pPr>
              <w:tabs>
                <w:tab w:val="left" w:pos="1692"/>
              </w:tabs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  <w:lang w:val="en-US"/>
              </w:rPr>
              <w:t>III</w:t>
            </w:r>
            <w:r w:rsidRPr="009159F9">
              <w:rPr>
                <w:sz w:val="24"/>
                <w:szCs w:val="24"/>
              </w:rPr>
              <w:t xml:space="preserve"> четверть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09.01.2024 г. –</w:t>
            </w:r>
          </w:p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22.03.2024 г.</w:t>
            </w:r>
          </w:p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(11 недель)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09.01.2024 г. –</w:t>
            </w:r>
          </w:p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22.03.2024 г.</w:t>
            </w:r>
          </w:p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(11 недель)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09.01.2024 г. –</w:t>
            </w:r>
          </w:p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22.03.2024 г.</w:t>
            </w:r>
          </w:p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(11 недель)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09.01.2024 г. –</w:t>
            </w:r>
          </w:p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22.03.2024 г.</w:t>
            </w:r>
          </w:p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(11 недель)</w:t>
            </w:r>
          </w:p>
        </w:tc>
      </w:tr>
      <w:tr w:rsidR="00AD2774" w:rsidRPr="009159F9" w:rsidTr="007709D9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74" w:rsidRPr="009159F9" w:rsidRDefault="00AD2774" w:rsidP="007709D9">
            <w:pPr>
              <w:tabs>
                <w:tab w:val="left" w:pos="1692"/>
              </w:tabs>
              <w:jc w:val="center"/>
              <w:rPr>
                <w:sz w:val="24"/>
                <w:szCs w:val="24"/>
              </w:rPr>
            </w:pPr>
          </w:p>
          <w:p w:rsidR="00AD2774" w:rsidRPr="009159F9" w:rsidRDefault="00AD2774" w:rsidP="007709D9">
            <w:pPr>
              <w:tabs>
                <w:tab w:val="left" w:pos="1692"/>
              </w:tabs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  <w:lang w:val="en-US"/>
              </w:rPr>
              <w:t>IV</w:t>
            </w:r>
            <w:r w:rsidRPr="009159F9">
              <w:rPr>
                <w:sz w:val="24"/>
                <w:szCs w:val="24"/>
              </w:rPr>
              <w:t xml:space="preserve"> четверть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01.04.2024 г. –</w:t>
            </w:r>
          </w:p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24.05.2024 г.</w:t>
            </w:r>
          </w:p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  <w:lang w:val="en-US"/>
              </w:rPr>
              <w:t>(</w:t>
            </w:r>
            <w:r w:rsidRPr="009159F9">
              <w:rPr>
                <w:sz w:val="24"/>
                <w:szCs w:val="24"/>
              </w:rPr>
              <w:t>7</w:t>
            </w:r>
            <w:r w:rsidRPr="009159F9">
              <w:rPr>
                <w:sz w:val="24"/>
                <w:szCs w:val="24"/>
                <w:lang w:val="en-US"/>
              </w:rPr>
              <w:t xml:space="preserve"> </w:t>
            </w:r>
            <w:r w:rsidRPr="009159F9">
              <w:rPr>
                <w:sz w:val="24"/>
                <w:szCs w:val="24"/>
              </w:rPr>
              <w:t>недель</w:t>
            </w:r>
            <w:r w:rsidRPr="009159F9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01.04.2024 г. –</w:t>
            </w:r>
          </w:p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24.05.2024 г.</w:t>
            </w:r>
          </w:p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  <w:lang w:val="en-US"/>
              </w:rPr>
              <w:t>(</w:t>
            </w:r>
            <w:r w:rsidRPr="009159F9">
              <w:rPr>
                <w:sz w:val="24"/>
                <w:szCs w:val="24"/>
              </w:rPr>
              <w:t>7</w:t>
            </w:r>
            <w:r w:rsidRPr="009159F9">
              <w:rPr>
                <w:sz w:val="24"/>
                <w:szCs w:val="24"/>
                <w:lang w:val="en-US"/>
              </w:rPr>
              <w:t xml:space="preserve"> </w:t>
            </w:r>
            <w:r w:rsidRPr="009159F9">
              <w:rPr>
                <w:sz w:val="24"/>
                <w:szCs w:val="24"/>
              </w:rPr>
              <w:t>недель</w:t>
            </w:r>
            <w:r w:rsidRPr="009159F9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01.04.2024 г. –</w:t>
            </w:r>
          </w:p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24.05.2024 г.</w:t>
            </w:r>
          </w:p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  <w:lang w:val="en-US"/>
              </w:rPr>
              <w:t>(</w:t>
            </w:r>
            <w:r w:rsidRPr="009159F9">
              <w:rPr>
                <w:sz w:val="24"/>
                <w:szCs w:val="24"/>
              </w:rPr>
              <w:t>7</w:t>
            </w:r>
            <w:r w:rsidRPr="009159F9">
              <w:rPr>
                <w:sz w:val="24"/>
                <w:szCs w:val="24"/>
                <w:lang w:val="en-US"/>
              </w:rPr>
              <w:t xml:space="preserve"> </w:t>
            </w:r>
            <w:r w:rsidRPr="009159F9">
              <w:rPr>
                <w:sz w:val="24"/>
                <w:szCs w:val="24"/>
              </w:rPr>
              <w:t>недель</w:t>
            </w:r>
            <w:r w:rsidRPr="009159F9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01.04.2024 г. –</w:t>
            </w:r>
          </w:p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24.05.2024 г.</w:t>
            </w:r>
          </w:p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  <w:lang w:val="en-US"/>
              </w:rPr>
              <w:t>(</w:t>
            </w:r>
            <w:r w:rsidRPr="009159F9">
              <w:rPr>
                <w:sz w:val="24"/>
                <w:szCs w:val="24"/>
              </w:rPr>
              <w:t>7</w:t>
            </w:r>
            <w:r w:rsidRPr="009159F9">
              <w:rPr>
                <w:sz w:val="24"/>
                <w:szCs w:val="24"/>
                <w:lang w:val="en-US"/>
              </w:rPr>
              <w:t xml:space="preserve"> </w:t>
            </w:r>
            <w:r w:rsidRPr="009159F9">
              <w:rPr>
                <w:sz w:val="24"/>
                <w:szCs w:val="24"/>
              </w:rPr>
              <w:t>недель</w:t>
            </w:r>
            <w:r w:rsidRPr="009159F9">
              <w:rPr>
                <w:sz w:val="24"/>
                <w:szCs w:val="24"/>
                <w:lang w:val="en-US"/>
              </w:rPr>
              <w:t>)</w:t>
            </w:r>
          </w:p>
        </w:tc>
      </w:tr>
    </w:tbl>
    <w:p w:rsidR="00AD2774" w:rsidRPr="009159F9" w:rsidRDefault="00AD2774" w:rsidP="00AD2774">
      <w:pPr>
        <w:rPr>
          <w:sz w:val="24"/>
          <w:szCs w:val="24"/>
        </w:rPr>
      </w:pPr>
    </w:p>
    <w:p w:rsidR="00AD2774" w:rsidRPr="009159F9" w:rsidRDefault="00AD2774" w:rsidP="00AD2774">
      <w:pPr>
        <w:rPr>
          <w:b/>
          <w:sz w:val="24"/>
          <w:szCs w:val="24"/>
        </w:rPr>
      </w:pPr>
    </w:p>
    <w:p w:rsidR="00AD2774" w:rsidRPr="009159F9" w:rsidRDefault="00AD2774" w:rsidP="00AD2774">
      <w:pPr>
        <w:numPr>
          <w:ilvl w:val="1"/>
          <w:numId w:val="15"/>
        </w:numPr>
        <w:suppressAutoHyphens w:val="0"/>
        <w:ind w:left="720"/>
        <w:rPr>
          <w:b/>
          <w:sz w:val="24"/>
          <w:szCs w:val="24"/>
        </w:rPr>
      </w:pPr>
      <w:r w:rsidRPr="009159F9">
        <w:rPr>
          <w:b/>
          <w:sz w:val="24"/>
          <w:szCs w:val="24"/>
        </w:rPr>
        <w:t>Продолжительность каникул для учащихся 1 - 4 классов</w:t>
      </w:r>
    </w:p>
    <w:p w:rsidR="00AD2774" w:rsidRPr="009159F9" w:rsidRDefault="00AD2774" w:rsidP="00AD2774">
      <w:pPr>
        <w:ind w:left="1428"/>
        <w:rPr>
          <w:b/>
          <w:sz w:val="24"/>
          <w:szCs w:val="24"/>
        </w:rPr>
      </w:pPr>
    </w:p>
    <w:tbl>
      <w:tblPr>
        <w:tblW w:w="517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62"/>
        <w:gridCol w:w="2026"/>
        <w:gridCol w:w="1899"/>
        <w:gridCol w:w="1901"/>
        <w:gridCol w:w="2270"/>
      </w:tblGrid>
      <w:tr w:rsidR="00AD2774" w:rsidRPr="009159F9" w:rsidTr="007709D9">
        <w:trPr>
          <w:cantSplit/>
          <w:trHeight w:val="303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74" w:rsidRPr="009159F9" w:rsidRDefault="00AD2774" w:rsidP="007709D9">
            <w:pPr>
              <w:tabs>
                <w:tab w:val="left" w:pos="169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1 классы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2 классы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3 классы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4 классы</w:t>
            </w:r>
          </w:p>
        </w:tc>
      </w:tr>
      <w:tr w:rsidR="00AD2774" w:rsidRPr="009159F9" w:rsidTr="007709D9"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74" w:rsidRPr="009159F9" w:rsidRDefault="00AD2774" w:rsidP="007709D9">
            <w:pPr>
              <w:tabs>
                <w:tab w:val="left" w:pos="1692"/>
              </w:tabs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Осенние каникулы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74" w:rsidRPr="009159F9" w:rsidRDefault="00AD2774" w:rsidP="007709D9">
            <w:pPr>
              <w:jc w:val="both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28.10.2023 г. –</w:t>
            </w:r>
          </w:p>
          <w:p w:rsidR="00AD2774" w:rsidRPr="009159F9" w:rsidRDefault="00AD2774" w:rsidP="007709D9">
            <w:pPr>
              <w:jc w:val="both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05.11.2023 г.</w:t>
            </w:r>
          </w:p>
          <w:p w:rsidR="00AD2774" w:rsidRPr="009159F9" w:rsidRDefault="00AD2774" w:rsidP="007709D9">
            <w:pPr>
              <w:jc w:val="both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(9 дней)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74" w:rsidRPr="009159F9" w:rsidRDefault="00AD2774" w:rsidP="007709D9">
            <w:pPr>
              <w:jc w:val="both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28.10.2023 г. –</w:t>
            </w:r>
          </w:p>
          <w:p w:rsidR="00AD2774" w:rsidRPr="009159F9" w:rsidRDefault="00AD2774" w:rsidP="007709D9">
            <w:pPr>
              <w:jc w:val="both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05.11.2023 г.</w:t>
            </w:r>
          </w:p>
          <w:p w:rsidR="00AD2774" w:rsidRPr="009159F9" w:rsidRDefault="00AD2774" w:rsidP="007709D9">
            <w:pPr>
              <w:jc w:val="both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(9 дней)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74" w:rsidRPr="009159F9" w:rsidRDefault="00AD2774" w:rsidP="007709D9">
            <w:pPr>
              <w:jc w:val="both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28.10.2023 г. –</w:t>
            </w:r>
          </w:p>
          <w:p w:rsidR="00AD2774" w:rsidRPr="009159F9" w:rsidRDefault="00AD2774" w:rsidP="007709D9">
            <w:pPr>
              <w:jc w:val="both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05.11.2023 г.</w:t>
            </w:r>
          </w:p>
          <w:p w:rsidR="00AD2774" w:rsidRPr="009159F9" w:rsidRDefault="00AD2774" w:rsidP="007709D9">
            <w:pPr>
              <w:jc w:val="both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(9 дней)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74" w:rsidRPr="009159F9" w:rsidRDefault="00AD2774" w:rsidP="007709D9">
            <w:pPr>
              <w:jc w:val="both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28.10.2023 г. –</w:t>
            </w:r>
          </w:p>
          <w:p w:rsidR="00AD2774" w:rsidRPr="009159F9" w:rsidRDefault="00AD2774" w:rsidP="007709D9">
            <w:pPr>
              <w:jc w:val="both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05.11.2023 г.</w:t>
            </w:r>
          </w:p>
          <w:p w:rsidR="00AD2774" w:rsidRPr="009159F9" w:rsidRDefault="00AD2774" w:rsidP="007709D9">
            <w:pPr>
              <w:jc w:val="both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(9 дней)</w:t>
            </w:r>
          </w:p>
        </w:tc>
      </w:tr>
      <w:tr w:rsidR="00AD2774" w:rsidRPr="009159F9" w:rsidTr="007709D9"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74" w:rsidRPr="009159F9" w:rsidRDefault="00AD2774" w:rsidP="007709D9">
            <w:pPr>
              <w:tabs>
                <w:tab w:val="left" w:pos="1692"/>
              </w:tabs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Зимние каникулы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74" w:rsidRPr="009159F9" w:rsidRDefault="00AD2774" w:rsidP="007709D9">
            <w:pPr>
              <w:jc w:val="both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30.12.2023 г. –</w:t>
            </w:r>
          </w:p>
          <w:p w:rsidR="00AD2774" w:rsidRPr="009159F9" w:rsidRDefault="00AD2774" w:rsidP="007709D9">
            <w:pPr>
              <w:jc w:val="both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08.01.2024 г.</w:t>
            </w:r>
          </w:p>
          <w:p w:rsidR="00AD2774" w:rsidRPr="009159F9" w:rsidRDefault="00AD2774" w:rsidP="007709D9">
            <w:pPr>
              <w:jc w:val="both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(10 дней)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74" w:rsidRPr="009159F9" w:rsidRDefault="00AD2774" w:rsidP="007709D9">
            <w:pPr>
              <w:jc w:val="both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30.12.2023 г. –</w:t>
            </w:r>
          </w:p>
          <w:p w:rsidR="00AD2774" w:rsidRPr="009159F9" w:rsidRDefault="00AD2774" w:rsidP="007709D9">
            <w:pPr>
              <w:jc w:val="both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08.01.2024 г.</w:t>
            </w:r>
          </w:p>
          <w:p w:rsidR="00AD2774" w:rsidRPr="009159F9" w:rsidRDefault="00AD2774" w:rsidP="007709D9">
            <w:pPr>
              <w:jc w:val="both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(10 дней)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74" w:rsidRPr="009159F9" w:rsidRDefault="00AD2774" w:rsidP="007709D9">
            <w:pPr>
              <w:jc w:val="both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30.12.2023 г. –</w:t>
            </w:r>
          </w:p>
          <w:p w:rsidR="00AD2774" w:rsidRPr="009159F9" w:rsidRDefault="00AD2774" w:rsidP="007709D9">
            <w:pPr>
              <w:jc w:val="both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08.01.2024 г.</w:t>
            </w:r>
          </w:p>
          <w:p w:rsidR="00AD2774" w:rsidRPr="009159F9" w:rsidRDefault="00AD2774" w:rsidP="007709D9">
            <w:pPr>
              <w:jc w:val="both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(10 дней)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74" w:rsidRPr="009159F9" w:rsidRDefault="00AD2774" w:rsidP="007709D9">
            <w:pPr>
              <w:jc w:val="both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30.12.2023 г. –</w:t>
            </w:r>
          </w:p>
          <w:p w:rsidR="00AD2774" w:rsidRPr="009159F9" w:rsidRDefault="00AD2774" w:rsidP="007709D9">
            <w:pPr>
              <w:jc w:val="both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08.01.2024 г.</w:t>
            </w:r>
          </w:p>
          <w:p w:rsidR="00AD2774" w:rsidRPr="009159F9" w:rsidRDefault="00AD2774" w:rsidP="007709D9">
            <w:pPr>
              <w:jc w:val="both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(10 дней)</w:t>
            </w:r>
          </w:p>
        </w:tc>
      </w:tr>
      <w:tr w:rsidR="00AD2774" w:rsidRPr="009159F9" w:rsidTr="007709D9"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74" w:rsidRPr="009159F9" w:rsidRDefault="00AD2774" w:rsidP="007709D9">
            <w:pPr>
              <w:tabs>
                <w:tab w:val="left" w:pos="1692"/>
              </w:tabs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Весенние каникулы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74" w:rsidRPr="009159F9" w:rsidRDefault="00AD2774" w:rsidP="007709D9">
            <w:pPr>
              <w:jc w:val="both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23.03.2024 г. –</w:t>
            </w:r>
          </w:p>
          <w:p w:rsidR="00AD2774" w:rsidRPr="009159F9" w:rsidRDefault="00AD2774" w:rsidP="007709D9">
            <w:pPr>
              <w:jc w:val="both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31.03.2024 г.</w:t>
            </w:r>
          </w:p>
          <w:p w:rsidR="00AD2774" w:rsidRPr="009159F9" w:rsidRDefault="00AD2774" w:rsidP="007709D9">
            <w:pPr>
              <w:jc w:val="both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(9 дней)</w:t>
            </w:r>
          </w:p>
          <w:p w:rsidR="00AD2774" w:rsidRPr="009159F9" w:rsidRDefault="00AD2774" w:rsidP="007709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74" w:rsidRPr="009159F9" w:rsidRDefault="00AD2774" w:rsidP="007709D9">
            <w:pPr>
              <w:jc w:val="both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23.03.2024 г. –</w:t>
            </w:r>
          </w:p>
          <w:p w:rsidR="00AD2774" w:rsidRPr="009159F9" w:rsidRDefault="00AD2774" w:rsidP="007709D9">
            <w:pPr>
              <w:jc w:val="both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31.03.2024 г.</w:t>
            </w:r>
          </w:p>
          <w:p w:rsidR="00AD2774" w:rsidRPr="009159F9" w:rsidRDefault="00AD2774" w:rsidP="007709D9">
            <w:pPr>
              <w:jc w:val="both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(9 дней)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74" w:rsidRPr="009159F9" w:rsidRDefault="00AD2774" w:rsidP="007709D9">
            <w:pPr>
              <w:jc w:val="both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23.03.2024 г. –</w:t>
            </w:r>
          </w:p>
          <w:p w:rsidR="00AD2774" w:rsidRPr="009159F9" w:rsidRDefault="00AD2774" w:rsidP="007709D9">
            <w:pPr>
              <w:jc w:val="both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31.03.2024 г.</w:t>
            </w:r>
          </w:p>
          <w:p w:rsidR="00AD2774" w:rsidRPr="009159F9" w:rsidRDefault="00AD2774" w:rsidP="007709D9">
            <w:pPr>
              <w:jc w:val="both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(9 дней)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74" w:rsidRPr="009159F9" w:rsidRDefault="00AD2774" w:rsidP="007709D9">
            <w:pPr>
              <w:jc w:val="both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23.03.2024 г. –</w:t>
            </w:r>
          </w:p>
          <w:p w:rsidR="00AD2774" w:rsidRPr="009159F9" w:rsidRDefault="00AD2774" w:rsidP="007709D9">
            <w:pPr>
              <w:jc w:val="both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31.03.2024 г.</w:t>
            </w:r>
          </w:p>
          <w:p w:rsidR="00AD2774" w:rsidRPr="009159F9" w:rsidRDefault="00AD2774" w:rsidP="007709D9">
            <w:pPr>
              <w:jc w:val="both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(9 дней)</w:t>
            </w:r>
          </w:p>
        </w:tc>
      </w:tr>
      <w:tr w:rsidR="00AD2774" w:rsidRPr="009159F9" w:rsidTr="007709D9"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74" w:rsidRPr="009159F9" w:rsidRDefault="00AD2774" w:rsidP="007709D9">
            <w:pPr>
              <w:tabs>
                <w:tab w:val="left" w:pos="1692"/>
              </w:tabs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lastRenderedPageBreak/>
              <w:t>Летние каникулы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74" w:rsidRPr="009159F9" w:rsidRDefault="00AD2774" w:rsidP="007709D9">
            <w:pPr>
              <w:jc w:val="both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25.05.2024 г. – 31.08.2024 г.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74" w:rsidRPr="009159F9" w:rsidRDefault="00AD2774" w:rsidP="007709D9">
            <w:pPr>
              <w:jc w:val="both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25.05.2024 г. – 31.08.2024 г.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74" w:rsidRPr="009159F9" w:rsidRDefault="00AD2774" w:rsidP="007709D9">
            <w:pPr>
              <w:jc w:val="both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25.05.2024 г. – 31.08.2024 г.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74" w:rsidRPr="009159F9" w:rsidRDefault="00AD2774" w:rsidP="007709D9">
            <w:pPr>
              <w:jc w:val="both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25.05.2024 г. – 31.08.2024 г.</w:t>
            </w:r>
          </w:p>
        </w:tc>
      </w:tr>
      <w:tr w:rsidR="00AD2774" w:rsidRPr="009159F9" w:rsidTr="007709D9"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74" w:rsidRPr="009159F9" w:rsidRDefault="00AD2774" w:rsidP="007709D9">
            <w:pPr>
              <w:tabs>
                <w:tab w:val="left" w:pos="1692"/>
              </w:tabs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Дополнительные каникулы</w:t>
            </w:r>
          </w:p>
          <w:p w:rsidR="00AD2774" w:rsidRPr="009159F9" w:rsidRDefault="00AD2774" w:rsidP="007709D9">
            <w:pPr>
              <w:tabs>
                <w:tab w:val="left" w:pos="1692"/>
              </w:tabs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для 1 классов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10.02.2024 г. –</w:t>
            </w:r>
          </w:p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18.02.2024 г.</w:t>
            </w:r>
          </w:p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(9 дней)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-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-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74" w:rsidRPr="009159F9" w:rsidRDefault="00AD2774" w:rsidP="007709D9">
            <w:pPr>
              <w:jc w:val="center"/>
              <w:rPr>
                <w:sz w:val="24"/>
                <w:szCs w:val="24"/>
              </w:rPr>
            </w:pPr>
            <w:r w:rsidRPr="009159F9">
              <w:rPr>
                <w:sz w:val="24"/>
                <w:szCs w:val="24"/>
              </w:rPr>
              <w:t>-</w:t>
            </w:r>
          </w:p>
        </w:tc>
      </w:tr>
    </w:tbl>
    <w:p w:rsidR="00AD2774" w:rsidRPr="009159F9" w:rsidRDefault="00AD2774" w:rsidP="00AD2774">
      <w:pPr>
        <w:jc w:val="center"/>
        <w:rPr>
          <w:sz w:val="24"/>
          <w:szCs w:val="24"/>
        </w:rPr>
      </w:pPr>
      <w:r w:rsidRPr="009159F9">
        <w:rPr>
          <w:sz w:val="24"/>
          <w:szCs w:val="24"/>
        </w:rPr>
        <w:t xml:space="preserve">               </w:t>
      </w:r>
    </w:p>
    <w:p w:rsidR="00AD2774" w:rsidRPr="009159F9" w:rsidRDefault="00AD2774" w:rsidP="00AD2774">
      <w:pPr>
        <w:spacing w:before="30" w:after="30"/>
        <w:jc w:val="both"/>
        <w:rPr>
          <w:bCs/>
          <w:sz w:val="24"/>
          <w:szCs w:val="24"/>
        </w:rPr>
      </w:pPr>
    </w:p>
    <w:p w:rsidR="00AD2774" w:rsidRPr="009159F9" w:rsidRDefault="00AD2774" w:rsidP="00AD2774">
      <w:pPr>
        <w:numPr>
          <w:ilvl w:val="0"/>
          <w:numId w:val="15"/>
        </w:numPr>
        <w:suppressAutoHyphens w:val="0"/>
        <w:spacing w:before="30" w:after="30"/>
        <w:ind w:left="0" w:hanging="426"/>
        <w:jc w:val="center"/>
        <w:rPr>
          <w:b/>
          <w:bCs/>
          <w:sz w:val="24"/>
          <w:szCs w:val="24"/>
        </w:rPr>
      </w:pPr>
      <w:r w:rsidRPr="009159F9">
        <w:rPr>
          <w:b/>
          <w:bCs/>
          <w:sz w:val="24"/>
          <w:szCs w:val="24"/>
        </w:rPr>
        <w:t>Проведение промежуточной аттестации в 1-4 классах</w:t>
      </w:r>
    </w:p>
    <w:p w:rsidR="00AD2774" w:rsidRPr="009159F9" w:rsidRDefault="00AD2774" w:rsidP="00AD2774">
      <w:pPr>
        <w:spacing w:before="30" w:after="30"/>
        <w:rPr>
          <w:b/>
          <w:bCs/>
          <w:sz w:val="24"/>
          <w:szCs w:val="24"/>
        </w:rPr>
      </w:pPr>
    </w:p>
    <w:tbl>
      <w:tblPr>
        <w:tblpPr w:leftFromText="180" w:rightFromText="180" w:vertAnchor="text" w:tblpX="-259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3"/>
        <w:gridCol w:w="8221"/>
      </w:tblGrid>
      <w:tr w:rsidR="00AD2774" w:rsidRPr="009159F9" w:rsidTr="007709D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74" w:rsidRPr="009159F9" w:rsidRDefault="00AD2774" w:rsidP="007709D9">
            <w:pPr>
              <w:spacing w:before="30" w:after="30"/>
              <w:jc w:val="center"/>
              <w:rPr>
                <w:b/>
                <w:bCs/>
                <w:sz w:val="24"/>
                <w:szCs w:val="24"/>
              </w:rPr>
            </w:pPr>
            <w:r w:rsidRPr="009159F9">
              <w:rPr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74" w:rsidRPr="009159F9" w:rsidRDefault="00AD2774" w:rsidP="007709D9">
            <w:pPr>
              <w:spacing w:before="30" w:after="30"/>
              <w:jc w:val="center"/>
              <w:rPr>
                <w:b/>
                <w:bCs/>
                <w:sz w:val="24"/>
                <w:szCs w:val="24"/>
              </w:rPr>
            </w:pPr>
            <w:r w:rsidRPr="009159F9">
              <w:rPr>
                <w:b/>
                <w:bCs/>
                <w:sz w:val="24"/>
                <w:szCs w:val="24"/>
              </w:rPr>
              <w:t>Сроки проведения промежуточной аттестации</w:t>
            </w:r>
          </w:p>
        </w:tc>
      </w:tr>
      <w:tr w:rsidR="00AD2774" w:rsidRPr="009159F9" w:rsidTr="007709D9">
        <w:trPr>
          <w:trHeight w:val="35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74" w:rsidRPr="009159F9" w:rsidRDefault="00AD2774" w:rsidP="007709D9">
            <w:pPr>
              <w:spacing w:before="30" w:after="30"/>
              <w:jc w:val="center"/>
              <w:rPr>
                <w:bCs/>
                <w:sz w:val="24"/>
                <w:szCs w:val="24"/>
              </w:rPr>
            </w:pPr>
            <w:r w:rsidRPr="009159F9">
              <w:rPr>
                <w:bCs/>
                <w:sz w:val="24"/>
                <w:szCs w:val="24"/>
              </w:rPr>
              <w:t>1-4  классы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74" w:rsidRPr="009159F9" w:rsidRDefault="00AD2774" w:rsidP="009159F9">
            <w:pPr>
              <w:spacing w:before="30" w:after="30"/>
              <w:jc w:val="center"/>
              <w:rPr>
                <w:bCs/>
                <w:sz w:val="24"/>
                <w:szCs w:val="24"/>
              </w:rPr>
            </w:pPr>
            <w:r w:rsidRPr="009159F9">
              <w:rPr>
                <w:bCs/>
                <w:sz w:val="24"/>
                <w:szCs w:val="24"/>
              </w:rPr>
              <w:t xml:space="preserve">с </w:t>
            </w:r>
            <w:r w:rsidR="009159F9">
              <w:rPr>
                <w:bCs/>
                <w:sz w:val="24"/>
                <w:szCs w:val="24"/>
              </w:rPr>
              <w:t>16.05. 2024 г. по 22</w:t>
            </w:r>
            <w:r w:rsidRPr="009159F9">
              <w:rPr>
                <w:bCs/>
                <w:sz w:val="24"/>
                <w:szCs w:val="24"/>
              </w:rPr>
              <w:t>.05.2024 г.</w:t>
            </w:r>
          </w:p>
        </w:tc>
      </w:tr>
    </w:tbl>
    <w:p w:rsidR="00AD2774" w:rsidRDefault="00AD2774" w:rsidP="00AD2774">
      <w:pPr>
        <w:pStyle w:val="af1"/>
        <w:rPr>
          <w:rFonts w:ascii="Times New Roman" w:hAnsi="Times New Roman"/>
          <w:b/>
          <w:sz w:val="26"/>
          <w:szCs w:val="26"/>
        </w:rPr>
      </w:pPr>
    </w:p>
    <w:p w:rsidR="007874FB" w:rsidRDefault="007874FB" w:rsidP="00CF4CBB">
      <w:pPr>
        <w:tabs>
          <w:tab w:val="left" w:pos="426"/>
          <w:tab w:val="left" w:pos="4500"/>
          <w:tab w:val="left" w:pos="9639"/>
        </w:tabs>
        <w:spacing w:line="100" w:lineRule="atLeast"/>
        <w:ind w:firstLine="284"/>
        <w:jc w:val="both"/>
      </w:pPr>
    </w:p>
    <w:p w:rsidR="007874FB" w:rsidRPr="00D93914" w:rsidRDefault="007874FB">
      <w:pPr>
        <w:widowControl w:val="0"/>
        <w:autoSpaceDE w:val="0"/>
        <w:jc w:val="center"/>
      </w:pPr>
      <w:r w:rsidRPr="00D93914"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  <w:t>КАЛЕНДАРНЫЙ</w:t>
      </w:r>
      <w:r w:rsidRPr="00D93914">
        <w:rPr>
          <w:rFonts w:ascii="Times New Roman" w:eastAsia="@Arial Unicode MS" w:hAnsi="Times New Roman" w:cs="Times New Roman"/>
          <w:b/>
          <w:sz w:val="24"/>
          <w:szCs w:val="24"/>
        </w:rPr>
        <w:t xml:space="preserve">  ПЛАН  ПО ВОСПИТАТЕЛЬНОЙ РАБОТЕ</w:t>
      </w:r>
    </w:p>
    <w:p w:rsidR="007874FB" w:rsidRDefault="007874FB">
      <w:pPr>
        <w:rPr>
          <w:color w:val="FF0000"/>
        </w:rPr>
      </w:pPr>
    </w:p>
    <w:p w:rsidR="007709D9" w:rsidRPr="00092B77" w:rsidRDefault="007709D9" w:rsidP="007709D9">
      <w:pPr>
        <w:jc w:val="center"/>
        <w:rPr>
          <w:b/>
          <w:sz w:val="24"/>
          <w:szCs w:val="24"/>
        </w:rPr>
      </w:pPr>
    </w:p>
    <w:tbl>
      <w:tblPr>
        <w:tblW w:w="516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07"/>
        <w:gridCol w:w="2860"/>
        <w:gridCol w:w="1531"/>
        <w:gridCol w:w="3235"/>
      </w:tblGrid>
      <w:tr w:rsidR="007709D9" w:rsidRPr="007709D9" w:rsidTr="007709D9">
        <w:tc>
          <w:tcPr>
            <w:tcW w:w="119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Модуль </w:t>
            </w:r>
          </w:p>
        </w:tc>
        <w:tc>
          <w:tcPr>
            <w:tcW w:w="142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763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61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709D9" w:rsidRPr="007709D9" w:rsidTr="007709D9">
        <w:tc>
          <w:tcPr>
            <w:tcW w:w="1199" w:type="pct"/>
            <w:vMerge w:val="restar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Основные школьные дела</w:t>
            </w:r>
          </w:p>
        </w:tc>
        <w:tc>
          <w:tcPr>
            <w:tcW w:w="1425" w:type="pct"/>
            <w:vAlign w:val="center"/>
          </w:tcPr>
          <w:p w:rsidR="007709D9" w:rsidRPr="007709D9" w:rsidRDefault="007709D9" w:rsidP="007709D9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709D9">
              <w:rPr>
                <w:sz w:val="24"/>
                <w:szCs w:val="24"/>
              </w:rPr>
              <w:t>Торжественная линейка «Праздник</w:t>
            </w:r>
            <w:proofErr w:type="gramStart"/>
            <w:r w:rsidRPr="007709D9">
              <w:rPr>
                <w:sz w:val="24"/>
                <w:szCs w:val="24"/>
              </w:rPr>
              <w:t xml:space="preserve"> П</w:t>
            </w:r>
            <w:proofErr w:type="gramEnd"/>
            <w:r w:rsidRPr="007709D9">
              <w:rPr>
                <w:sz w:val="24"/>
                <w:szCs w:val="24"/>
              </w:rPr>
              <w:t>ервого звонка!» (1 классы)</w:t>
            </w:r>
          </w:p>
          <w:p w:rsidR="007709D9" w:rsidRPr="007709D9" w:rsidRDefault="007709D9" w:rsidP="007709D9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  <w:p w:rsidR="007709D9" w:rsidRPr="007709D9" w:rsidRDefault="007709D9" w:rsidP="007709D9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709D9">
              <w:rPr>
                <w:sz w:val="24"/>
                <w:szCs w:val="24"/>
              </w:rPr>
              <w:t>Классный час «Здравствуй, школа!»</w:t>
            </w:r>
          </w:p>
          <w:p w:rsidR="007709D9" w:rsidRPr="007709D9" w:rsidRDefault="007709D9" w:rsidP="007709D9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  <w:p w:rsidR="007709D9" w:rsidRPr="007709D9" w:rsidRDefault="007709D9" w:rsidP="007709D9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709D9">
              <w:rPr>
                <w:sz w:val="24"/>
                <w:szCs w:val="24"/>
              </w:rPr>
              <w:t>Урок Безопасности</w:t>
            </w:r>
          </w:p>
          <w:p w:rsidR="007709D9" w:rsidRPr="007709D9" w:rsidRDefault="007709D9" w:rsidP="007709D9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709D9">
              <w:rPr>
                <w:sz w:val="24"/>
                <w:szCs w:val="24"/>
              </w:rPr>
              <w:t>«Праздник школьного двора»</w:t>
            </w:r>
          </w:p>
          <w:p w:rsidR="007709D9" w:rsidRPr="007709D9" w:rsidRDefault="007709D9" w:rsidP="007709D9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763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161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руководитель, старшие вожатые, 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9D9" w:rsidRPr="007709D9" w:rsidTr="007709D9">
        <w:tc>
          <w:tcPr>
            <w:tcW w:w="1199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pct"/>
            <w:vAlign w:val="center"/>
          </w:tcPr>
          <w:p w:rsidR="007709D9" w:rsidRPr="007709D9" w:rsidRDefault="007709D9" w:rsidP="007709D9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709D9">
              <w:rPr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763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04.09.</w:t>
            </w:r>
          </w:p>
        </w:tc>
        <w:tc>
          <w:tcPr>
            <w:tcW w:w="161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</w:tr>
      <w:tr w:rsidR="007709D9" w:rsidRPr="007709D9" w:rsidTr="007709D9">
        <w:trPr>
          <w:trHeight w:val="2475"/>
        </w:trPr>
        <w:tc>
          <w:tcPr>
            <w:tcW w:w="1199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pct"/>
            <w:vAlign w:val="center"/>
          </w:tcPr>
          <w:p w:rsidR="007709D9" w:rsidRPr="007709D9" w:rsidRDefault="007709D9" w:rsidP="007709D9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709D9">
              <w:rPr>
                <w:sz w:val="24"/>
                <w:szCs w:val="24"/>
              </w:rPr>
              <w:t>Месячник безопасности (мероприятия по профилактике ДДТТ, пожарной безопасности, экстремизма, терроризма)</w:t>
            </w:r>
          </w:p>
          <w:p w:rsidR="007709D9" w:rsidRPr="007709D9" w:rsidRDefault="007709D9" w:rsidP="007709D9">
            <w:pPr>
              <w:pStyle w:val="af3"/>
              <w:ind w:left="360"/>
              <w:jc w:val="both"/>
            </w:pPr>
          </w:p>
          <w:p w:rsidR="007709D9" w:rsidRPr="007709D9" w:rsidRDefault="007709D9" w:rsidP="007709D9">
            <w:pPr>
              <w:jc w:val="both"/>
              <w:rPr>
                <w:sz w:val="24"/>
                <w:szCs w:val="24"/>
              </w:rPr>
            </w:pPr>
            <w:r w:rsidRPr="007709D9">
              <w:rPr>
                <w:sz w:val="24"/>
                <w:szCs w:val="24"/>
              </w:rPr>
              <w:t xml:space="preserve"> Церемония поднятия флага РФ</w:t>
            </w:r>
          </w:p>
          <w:p w:rsidR="007709D9" w:rsidRPr="007709D9" w:rsidRDefault="007709D9" w:rsidP="007709D9">
            <w:pPr>
              <w:pStyle w:val="af3"/>
              <w:ind w:left="360"/>
              <w:jc w:val="both"/>
            </w:pPr>
          </w:p>
          <w:p w:rsidR="007709D9" w:rsidRPr="007709D9" w:rsidRDefault="007709D9" w:rsidP="007709D9">
            <w:pPr>
              <w:pStyle w:val="af3"/>
              <w:ind w:left="360"/>
              <w:jc w:val="both"/>
            </w:pPr>
          </w:p>
        </w:tc>
        <w:tc>
          <w:tcPr>
            <w:tcW w:w="763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Каждый учебный понедельник в течение года </w:t>
            </w:r>
          </w:p>
        </w:tc>
        <w:tc>
          <w:tcPr>
            <w:tcW w:w="161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9D9" w:rsidRPr="007709D9" w:rsidTr="007709D9">
        <w:tc>
          <w:tcPr>
            <w:tcW w:w="1199" w:type="pct"/>
            <w:vMerge w:val="restar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Урочная деятельность </w:t>
            </w:r>
          </w:p>
        </w:tc>
        <w:tc>
          <w:tcPr>
            <w:tcW w:w="142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 «Всероссийский Урок безопасности»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161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</w:tr>
      <w:tr w:rsidR="007709D9" w:rsidRPr="007709D9" w:rsidTr="007709D9">
        <w:tc>
          <w:tcPr>
            <w:tcW w:w="1199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Уроки в рамках «Недели безопасности»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  <w:tc>
          <w:tcPr>
            <w:tcW w:w="161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</w:tr>
      <w:tr w:rsidR="007709D9" w:rsidRPr="007709D9" w:rsidTr="007709D9">
        <w:tc>
          <w:tcPr>
            <w:tcW w:w="1199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Уроки согласно Календарю образовательных событий на 2023/2024 год</w:t>
            </w:r>
          </w:p>
        </w:tc>
        <w:tc>
          <w:tcPr>
            <w:tcW w:w="763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1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7709D9" w:rsidRPr="007709D9" w:rsidTr="007709D9">
        <w:tc>
          <w:tcPr>
            <w:tcW w:w="119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Внеурочная деятельность</w:t>
            </w:r>
          </w:p>
        </w:tc>
        <w:tc>
          <w:tcPr>
            <w:tcW w:w="1425" w:type="pct"/>
            <w:vAlign w:val="center"/>
          </w:tcPr>
          <w:p w:rsidR="007709D9" w:rsidRPr="007709D9" w:rsidRDefault="007709D9" w:rsidP="007709D9">
            <w:pPr>
              <w:pStyle w:val="af3"/>
              <w:tabs>
                <w:tab w:val="left" w:pos="82"/>
                <w:tab w:val="left" w:pos="340"/>
              </w:tabs>
              <w:adjustRightInd w:val="0"/>
              <w:ind w:left="82"/>
              <w:jc w:val="both"/>
            </w:pPr>
          </w:p>
          <w:p w:rsidR="007709D9" w:rsidRPr="007709D9" w:rsidRDefault="007709D9" w:rsidP="007709D9">
            <w:pPr>
              <w:pStyle w:val="af3"/>
              <w:tabs>
                <w:tab w:val="left" w:pos="82"/>
                <w:tab w:val="left" w:pos="340"/>
              </w:tabs>
              <w:adjustRightInd w:val="0"/>
              <w:ind w:left="82"/>
              <w:jc w:val="both"/>
            </w:pPr>
            <w:r w:rsidRPr="007709D9">
              <w:t xml:space="preserve">Всероссийский проект «Разговоры о </w:t>
            </w:r>
            <w:proofErr w:type="gramStart"/>
            <w:r w:rsidRPr="007709D9">
              <w:t>важном</w:t>
            </w:r>
            <w:proofErr w:type="gramEnd"/>
            <w:r w:rsidRPr="007709D9">
              <w:t>»</w:t>
            </w:r>
          </w:p>
          <w:p w:rsidR="007709D9" w:rsidRPr="007709D9" w:rsidRDefault="007709D9" w:rsidP="007709D9">
            <w:pPr>
              <w:pStyle w:val="af3"/>
              <w:tabs>
                <w:tab w:val="left" w:pos="82"/>
                <w:tab w:val="left" w:pos="340"/>
              </w:tabs>
              <w:adjustRightInd w:val="0"/>
              <w:ind w:left="0"/>
              <w:jc w:val="both"/>
            </w:pPr>
            <w:r w:rsidRPr="007709D9">
              <w:t xml:space="preserve"> </w:t>
            </w:r>
          </w:p>
          <w:p w:rsidR="007709D9" w:rsidRPr="007709D9" w:rsidRDefault="007709D9" w:rsidP="007709D9">
            <w:pPr>
              <w:pStyle w:val="af3"/>
              <w:tabs>
                <w:tab w:val="left" w:pos="82"/>
                <w:tab w:val="left" w:pos="340"/>
              </w:tabs>
              <w:adjustRightInd w:val="0"/>
              <w:ind w:left="0"/>
              <w:jc w:val="both"/>
            </w:pPr>
          </w:p>
          <w:p w:rsidR="007709D9" w:rsidRPr="007709D9" w:rsidRDefault="007709D9" w:rsidP="007709D9">
            <w:pPr>
              <w:pStyle w:val="af3"/>
              <w:tabs>
                <w:tab w:val="left" w:pos="82"/>
                <w:tab w:val="left" w:pos="340"/>
              </w:tabs>
              <w:adjustRightInd w:val="0"/>
              <w:ind w:left="0"/>
              <w:jc w:val="both"/>
            </w:pPr>
            <w:r w:rsidRPr="007709D9">
              <w:t xml:space="preserve"> Организация </w:t>
            </w:r>
            <w:proofErr w:type="spellStart"/>
            <w:r w:rsidRPr="007709D9">
              <w:t>досуговой</w:t>
            </w:r>
            <w:proofErr w:type="spellEnd"/>
            <w:r w:rsidRPr="007709D9">
              <w:t xml:space="preserve"> деятельности:</w:t>
            </w:r>
          </w:p>
          <w:p w:rsidR="007709D9" w:rsidRPr="007709D9" w:rsidRDefault="007709D9" w:rsidP="007709D9">
            <w:pPr>
              <w:tabs>
                <w:tab w:val="left" w:pos="82"/>
                <w:tab w:val="left" w:pos="340"/>
              </w:tabs>
              <w:adjustRightInd w:val="0"/>
              <w:spacing w:after="200"/>
              <w:ind w:lef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занятия в кружках, секциях, клубах; участие во внеклассных мероприятиях  класса и школы,  соревнованиях, конкурсах.</w:t>
            </w:r>
          </w:p>
        </w:tc>
        <w:tc>
          <w:tcPr>
            <w:tcW w:w="763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Каждый учебный понедельник в течение года 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  <w:tc>
          <w:tcPr>
            <w:tcW w:w="161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</w:tr>
      <w:tr w:rsidR="007709D9" w:rsidRPr="007709D9" w:rsidTr="007709D9">
        <w:tc>
          <w:tcPr>
            <w:tcW w:w="119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142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согласно ПВР, заседание МО классных руководителей  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Классные часы согласно тематике</w:t>
            </w:r>
          </w:p>
        </w:tc>
        <w:tc>
          <w:tcPr>
            <w:tcW w:w="763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1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7709D9">
        <w:tc>
          <w:tcPr>
            <w:tcW w:w="119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Социальное партнёрство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Встречи с представителями правоохранительных органов, работниками предприятий города, учреждений культуры и спорта.</w:t>
            </w:r>
          </w:p>
        </w:tc>
        <w:tc>
          <w:tcPr>
            <w:tcW w:w="763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1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7709D9">
        <w:tc>
          <w:tcPr>
            <w:tcW w:w="119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</w:tc>
        <w:tc>
          <w:tcPr>
            <w:tcW w:w="142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«Время выбрало нас» (выборы активов классов, школы и распределение обязанностей)</w:t>
            </w:r>
          </w:p>
        </w:tc>
        <w:tc>
          <w:tcPr>
            <w:tcW w:w="763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  <w:tc>
          <w:tcPr>
            <w:tcW w:w="161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7709D9">
        <w:tc>
          <w:tcPr>
            <w:tcW w:w="119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Волонтёрство</w:t>
            </w:r>
            <w:proofErr w:type="spellEnd"/>
          </w:p>
        </w:tc>
        <w:tc>
          <w:tcPr>
            <w:tcW w:w="142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Работа по плану дней единых действий РДШ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 течение  месяца</w:t>
            </w:r>
          </w:p>
        </w:tc>
        <w:tc>
          <w:tcPr>
            <w:tcW w:w="161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Старшие вожатые, педагог-организатор</w:t>
            </w:r>
          </w:p>
        </w:tc>
      </w:tr>
      <w:tr w:rsidR="007709D9" w:rsidRPr="007709D9" w:rsidTr="007709D9">
        <w:tc>
          <w:tcPr>
            <w:tcW w:w="119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Внешкольные мероприятия</w:t>
            </w:r>
          </w:p>
        </w:tc>
        <w:tc>
          <w:tcPr>
            <w:tcW w:w="142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Экскурсии по памятным местам города, музеям, кино, театра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1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7709D9">
        <w:tc>
          <w:tcPr>
            <w:tcW w:w="119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 </w:t>
            </w:r>
          </w:p>
        </w:tc>
        <w:tc>
          <w:tcPr>
            <w:tcW w:w="142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«Совершите свое первое путешествие в мир и многообразие профессий»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4 неделя </w:t>
            </w:r>
          </w:p>
        </w:tc>
        <w:tc>
          <w:tcPr>
            <w:tcW w:w="161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7709D9">
        <w:tc>
          <w:tcPr>
            <w:tcW w:w="1199" w:type="pct"/>
            <w:vMerge w:val="restar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Профилактика и безопасность</w:t>
            </w:r>
          </w:p>
        </w:tc>
        <w:tc>
          <w:tcPr>
            <w:tcW w:w="142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Беседы «Правила внутреннего распорядка»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1612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7709D9">
        <w:tc>
          <w:tcPr>
            <w:tcW w:w="1199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 Месячник безопасности дорожного движения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12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7709D9">
        <w:tc>
          <w:tcPr>
            <w:tcW w:w="1199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Составление безопасного маршрута «Дом- Школа - Дом»</w:t>
            </w:r>
          </w:p>
        </w:tc>
        <w:tc>
          <w:tcPr>
            <w:tcW w:w="763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1612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7709D9">
        <w:tc>
          <w:tcPr>
            <w:tcW w:w="119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 - пространственной среды</w:t>
            </w:r>
          </w:p>
        </w:tc>
        <w:tc>
          <w:tcPr>
            <w:tcW w:w="142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Выставка рисунков, посвящённых городу Старый Оскол</w:t>
            </w:r>
          </w:p>
        </w:tc>
        <w:tc>
          <w:tcPr>
            <w:tcW w:w="763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  <w:tc>
          <w:tcPr>
            <w:tcW w:w="161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Педагог- организатор </w:t>
            </w:r>
          </w:p>
        </w:tc>
      </w:tr>
      <w:tr w:rsidR="007709D9" w:rsidRPr="007709D9" w:rsidTr="007709D9">
        <w:tc>
          <w:tcPr>
            <w:tcW w:w="1199" w:type="pct"/>
            <w:vMerge w:val="restar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  <w:tc>
          <w:tcPr>
            <w:tcW w:w="142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родительское собрание «Особенности учебного плана в рамках </w:t>
            </w:r>
            <w:proofErr w:type="gramStart"/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школы полного дня</w:t>
            </w:r>
            <w:proofErr w:type="gramEnd"/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». Организация внеурочной деятельности и дополнительного образования»</w:t>
            </w:r>
          </w:p>
        </w:tc>
        <w:tc>
          <w:tcPr>
            <w:tcW w:w="763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12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7709D9">
        <w:tc>
          <w:tcPr>
            <w:tcW w:w="1199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Формирование родительских комитетов. Составление планов на учебный год</w:t>
            </w:r>
          </w:p>
        </w:tc>
        <w:tc>
          <w:tcPr>
            <w:tcW w:w="763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12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7709D9">
        <w:tc>
          <w:tcPr>
            <w:tcW w:w="1199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Родительский лекторий «Как найти путь к бесконфликтной дисциплине»</w:t>
            </w:r>
          </w:p>
        </w:tc>
        <w:tc>
          <w:tcPr>
            <w:tcW w:w="763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3-4 неделя</w:t>
            </w:r>
          </w:p>
        </w:tc>
        <w:tc>
          <w:tcPr>
            <w:tcW w:w="1612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Педагог- психолог Копылова Т.П.</w:t>
            </w:r>
          </w:p>
        </w:tc>
      </w:tr>
      <w:tr w:rsidR="007709D9" w:rsidRPr="007709D9" w:rsidTr="007709D9">
        <w:tc>
          <w:tcPr>
            <w:tcW w:w="1199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Диагностика семей первоклассников и вновь прибывших обучающихся. Составление социального паспорта класса</w:t>
            </w:r>
          </w:p>
        </w:tc>
        <w:tc>
          <w:tcPr>
            <w:tcW w:w="763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1 неделя.</w:t>
            </w:r>
          </w:p>
        </w:tc>
        <w:tc>
          <w:tcPr>
            <w:tcW w:w="161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7709D9">
        <w:tc>
          <w:tcPr>
            <w:tcW w:w="1199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информационных вестников на сайте ОУ и информационных стендах </w:t>
            </w:r>
          </w:p>
        </w:tc>
        <w:tc>
          <w:tcPr>
            <w:tcW w:w="763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1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</w:tr>
    </w:tbl>
    <w:p w:rsidR="007709D9" w:rsidRPr="007709D9" w:rsidRDefault="007709D9" w:rsidP="007709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09D9" w:rsidRDefault="007709D9" w:rsidP="007709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09D9" w:rsidRDefault="007709D9" w:rsidP="007709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09D9" w:rsidRDefault="007709D9" w:rsidP="007709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09D9" w:rsidRPr="007709D9" w:rsidRDefault="007709D9" w:rsidP="007709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09D9">
        <w:rPr>
          <w:rFonts w:ascii="Times New Roman" w:hAnsi="Times New Roman" w:cs="Times New Roman"/>
          <w:b/>
          <w:sz w:val="24"/>
          <w:szCs w:val="24"/>
        </w:rPr>
        <w:t xml:space="preserve">Октябрь </w:t>
      </w:r>
    </w:p>
    <w:p w:rsidR="007709D9" w:rsidRPr="007709D9" w:rsidRDefault="007709D9" w:rsidP="007709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16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06"/>
        <w:gridCol w:w="2813"/>
        <w:gridCol w:w="1531"/>
        <w:gridCol w:w="3283"/>
      </w:tblGrid>
      <w:tr w:rsidR="007709D9" w:rsidRPr="007709D9" w:rsidTr="007709D9">
        <w:tc>
          <w:tcPr>
            <w:tcW w:w="119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Модуль </w:t>
            </w:r>
          </w:p>
        </w:tc>
        <w:tc>
          <w:tcPr>
            <w:tcW w:w="140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763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636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709D9" w:rsidRPr="007709D9" w:rsidTr="007709D9">
        <w:tc>
          <w:tcPr>
            <w:tcW w:w="1199" w:type="pct"/>
            <w:vMerge w:val="restar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Основные школьные дела</w:t>
            </w:r>
          </w:p>
        </w:tc>
        <w:tc>
          <w:tcPr>
            <w:tcW w:w="140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Социальная акция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 «Собери макулатуру – спаси дерево!»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неделя </w:t>
            </w:r>
          </w:p>
        </w:tc>
        <w:tc>
          <w:tcPr>
            <w:tcW w:w="1636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</w:tr>
      <w:tr w:rsidR="007709D9" w:rsidRPr="007709D9" w:rsidTr="007709D9">
        <w:tc>
          <w:tcPr>
            <w:tcW w:w="1199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КТД  «Спешите делать добро» (поздравление ветеранов педагогического труда – изготовление открыток)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  <w:tc>
          <w:tcPr>
            <w:tcW w:w="1636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7709D9">
        <w:tc>
          <w:tcPr>
            <w:tcW w:w="1199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Мероприятие «В гостях у Осени»- выставка букетов осенних цветов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  <w:tc>
          <w:tcPr>
            <w:tcW w:w="1636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7709D9">
        <w:tc>
          <w:tcPr>
            <w:tcW w:w="1199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pct"/>
            <w:vAlign w:val="center"/>
          </w:tcPr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709D9">
              <w:rPr>
                <w:rFonts w:ascii="Times New Roman" w:hAnsi="Times New Roman" w:cs="Times New Roman"/>
                <w:color w:val="auto"/>
              </w:rPr>
              <w:t>КТД Праздничное мероприятие «Учитель будет вечен на Земле!»</w:t>
            </w:r>
          </w:p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3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  <w:tc>
          <w:tcPr>
            <w:tcW w:w="1636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7709D9">
        <w:tc>
          <w:tcPr>
            <w:tcW w:w="1199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Церемония поднятия флага РФ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«Экология и энергосбережение» -  выставка поделок из подручных материалов</w:t>
            </w:r>
          </w:p>
        </w:tc>
        <w:tc>
          <w:tcPr>
            <w:tcW w:w="763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2 неделя </w:t>
            </w:r>
          </w:p>
        </w:tc>
        <w:tc>
          <w:tcPr>
            <w:tcW w:w="1636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9D9" w:rsidRPr="007709D9" w:rsidTr="007709D9">
        <w:tc>
          <w:tcPr>
            <w:tcW w:w="1199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защиты животных «Эти забавные животные» - конкурс рисунков </w:t>
            </w:r>
          </w:p>
        </w:tc>
        <w:tc>
          <w:tcPr>
            <w:tcW w:w="763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3 неделя </w:t>
            </w:r>
          </w:p>
        </w:tc>
        <w:tc>
          <w:tcPr>
            <w:tcW w:w="1636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7709D9" w:rsidRPr="007709D9" w:rsidTr="007709D9">
        <w:tc>
          <w:tcPr>
            <w:tcW w:w="1199" w:type="pct"/>
            <w:vMerge w:val="restar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Урочная деятельность </w:t>
            </w:r>
          </w:p>
        </w:tc>
        <w:tc>
          <w:tcPr>
            <w:tcW w:w="140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ВместеЯрче</w:t>
            </w:r>
            <w:proofErr w:type="spellEnd"/>
          </w:p>
        </w:tc>
        <w:tc>
          <w:tcPr>
            <w:tcW w:w="763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636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</w:tr>
      <w:tr w:rsidR="007709D9" w:rsidRPr="007709D9" w:rsidTr="007709D9">
        <w:tc>
          <w:tcPr>
            <w:tcW w:w="1199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Урок в библиотеке «Международный день школьных библиотек»</w:t>
            </w:r>
          </w:p>
        </w:tc>
        <w:tc>
          <w:tcPr>
            <w:tcW w:w="763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26.10 </w:t>
            </w:r>
          </w:p>
        </w:tc>
        <w:tc>
          <w:tcPr>
            <w:tcW w:w="1636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7709D9" w:rsidRPr="007709D9" w:rsidTr="007709D9">
        <w:tc>
          <w:tcPr>
            <w:tcW w:w="1199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0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Всероссийский урок «Мы умные пользователи Интернета» (Урок безопасности)</w:t>
            </w:r>
          </w:p>
        </w:tc>
        <w:tc>
          <w:tcPr>
            <w:tcW w:w="763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6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</w:tr>
      <w:tr w:rsidR="007709D9" w:rsidRPr="007709D9" w:rsidTr="007709D9">
        <w:tc>
          <w:tcPr>
            <w:tcW w:w="119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402" w:type="pct"/>
            <w:vAlign w:val="center"/>
          </w:tcPr>
          <w:p w:rsidR="007709D9" w:rsidRPr="007709D9" w:rsidRDefault="007709D9" w:rsidP="007709D9">
            <w:pPr>
              <w:pStyle w:val="af3"/>
              <w:tabs>
                <w:tab w:val="left" w:pos="82"/>
                <w:tab w:val="left" w:pos="340"/>
              </w:tabs>
              <w:adjustRightInd w:val="0"/>
              <w:ind w:left="0"/>
              <w:jc w:val="both"/>
            </w:pPr>
          </w:p>
          <w:p w:rsidR="007709D9" w:rsidRPr="007709D9" w:rsidRDefault="007709D9" w:rsidP="007709D9">
            <w:pPr>
              <w:pStyle w:val="af3"/>
              <w:tabs>
                <w:tab w:val="left" w:pos="82"/>
                <w:tab w:val="left" w:pos="340"/>
              </w:tabs>
              <w:adjustRightInd w:val="0"/>
              <w:ind w:left="82"/>
              <w:jc w:val="both"/>
            </w:pPr>
            <w:r w:rsidRPr="007709D9">
              <w:t xml:space="preserve">Всероссийский проект «Разговоры о </w:t>
            </w:r>
            <w:proofErr w:type="gramStart"/>
            <w:r w:rsidRPr="007709D9">
              <w:t>важном</w:t>
            </w:r>
            <w:proofErr w:type="gramEnd"/>
            <w:r w:rsidRPr="007709D9">
              <w:t>»</w:t>
            </w:r>
          </w:p>
          <w:p w:rsidR="007709D9" w:rsidRPr="007709D9" w:rsidRDefault="007709D9" w:rsidP="007709D9">
            <w:pPr>
              <w:pStyle w:val="af3"/>
              <w:tabs>
                <w:tab w:val="left" w:pos="82"/>
                <w:tab w:val="left" w:pos="340"/>
              </w:tabs>
              <w:adjustRightInd w:val="0"/>
              <w:ind w:left="0"/>
              <w:jc w:val="both"/>
            </w:pPr>
          </w:p>
          <w:p w:rsidR="007709D9" w:rsidRPr="007709D9" w:rsidRDefault="007709D9" w:rsidP="007709D9">
            <w:pPr>
              <w:pStyle w:val="af3"/>
              <w:tabs>
                <w:tab w:val="left" w:pos="82"/>
                <w:tab w:val="left" w:pos="340"/>
              </w:tabs>
              <w:adjustRightInd w:val="0"/>
              <w:ind w:left="82"/>
              <w:jc w:val="both"/>
            </w:pPr>
          </w:p>
          <w:p w:rsidR="007709D9" w:rsidRPr="007709D9" w:rsidRDefault="007709D9" w:rsidP="007709D9">
            <w:pPr>
              <w:pStyle w:val="af3"/>
              <w:tabs>
                <w:tab w:val="left" w:pos="82"/>
                <w:tab w:val="left" w:pos="340"/>
              </w:tabs>
              <w:adjustRightInd w:val="0"/>
              <w:ind w:left="82"/>
              <w:jc w:val="both"/>
            </w:pPr>
            <w:r w:rsidRPr="007709D9">
              <w:t xml:space="preserve">Организация </w:t>
            </w:r>
            <w:proofErr w:type="spellStart"/>
            <w:r w:rsidRPr="007709D9">
              <w:t>досуговой</w:t>
            </w:r>
            <w:proofErr w:type="spellEnd"/>
            <w:r w:rsidRPr="007709D9">
              <w:t xml:space="preserve"> деятельности:</w:t>
            </w:r>
          </w:p>
          <w:p w:rsidR="007709D9" w:rsidRPr="007709D9" w:rsidRDefault="007709D9" w:rsidP="007709D9">
            <w:pPr>
              <w:tabs>
                <w:tab w:val="left" w:pos="82"/>
                <w:tab w:val="left" w:pos="340"/>
              </w:tabs>
              <w:adjustRightInd w:val="0"/>
              <w:spacing w:after="200"/>
              <w:ind w:lef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занятия в кружках, секциях, клубах; участие во внеклассных мероприятиях  класса и школы,  соревнованиях, </w:t>
            </w:r>
            <w:r w:rsidRPr="00770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конкурсах.</w:t>
            </w:r>
          </w:p>
        </w:tc>
        <w:tc>
          <w:tcPr>
            <w:tcW w:w="763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Каждый учебный понедельник в течение года 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  <w:tc>
          <w:tcPr>
            <w:tcW w:w="1636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</w:tr>
      <w:tr w:rsidR="007709D9" w:rsidRPr="007709D9" w:rsidTr="007709D9">
        <w:tc>
          <w:tcPr>
            <w:tcW w:w="119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Классное руководство</w:t>
            </w:r>
          </w:p>
        </w:tc>
        <w:tc>
          <w:tcPr>
            <w:tcW w:w="140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ПВР и должностным обязанностям </w:t>
            </w:r>
          </w:p>
        </w:tc>
        <w:tc>
          <w:tcPr>
            <w:tcW w:w="763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6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7709D9">
        <w:trPr>
          <w:trHeight w:val="297"/>
        </w:trPr>
        <w:tc>
          <w:tcPr>
            <w:tcW w:w="119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Социальное партнёрство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Встречи с представителями правоохранительных органов, работниками предприятий города, учреждений культуры и спорта.</w:t>
            </w:r>
          </w:p>
        </w:tc>
        <w:tc>
          <w:tcPr>
            <w:tcW w:w="763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6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7709D9">
        <w:tc>
          <w:tcPr>
            <w:tcW w:w="119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</w:tc>
        <w:tc>
          <w:tcPr>
            <w:tcW w:w="140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 Учеба школьного актива. Работа в соответствии с обязанностями. Проведение </w:t>
            </w:r>
            <w:proofErr w:type="gramStart"/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предвыборной компании</w:t>
            </w:r>
            <w:proofErr w:type="gramEnd"/>
          </w:p>
        </w:tc>
        <w:tc>
          <w:tcPr>
            <w:tcW w:w="763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6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7709D9">
        <w:tc>
          <w:tcPr>
            <w:tcW w:w="1199" w:type="pct"/>
            <w:vMerge w:val="restar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Волонтёрство</w:t>
            </w:r>
            <w:proofErr w:type="spellEnd"/>
          </w:p>
        </w:tc>
        <w:tc>
          <w:tcPr>
            <w:tcW w:w="1402" w:type="pct"/>
          </w:tcPr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709D9">
              <w:rPr>
                <w:rFonts w:ascii="Times New Roman" w:hAnsi="Times New Roman" w:cs="Times New Roman"/>
                <w:color w:val="auto"/>
              </w:rPr>
              <w:t xml:space="preserve">Подготовка Праздничного концерта ко дню учителя (выступления от 1-4 классов). </w:t>
            </w:r>
          </w:p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3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  <w:tc>
          <w:tcPr>
            <w:tcW w:w="1636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</w:tr>
      <w:tr w:rsidR="007709D9" w:rsidRPr="007709D9" w:rsidTr="007709D9">
        <w:trPr>
          <w:trHeight w:val="395"/>
        </w:trPr>
        <w:tc>
          <w:tcPr>
            <w:tcW w:w="1199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pct"/>
          </w:tcPr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709D9">
              <w:rPr>
                <w:rFonts w:ascii="Times New Roman" w:hAnsi="Times New Roman" w:cs="Times New Roman"/>
                <w:color w:val="auto"/>
              </w:rPr>
              <w:t xml:space="preserve">Акция «Копилка поздравлений», посвященная дню пожилых людей </w:t>
            </w:r>
          </w:p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3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  <w:tc>
          <w:tcPr>
            <w:tcW w:w="1636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</w:tr>
      <w:tr w:rsidR="007709D9" w:rsidRPr="007709D9" w:rsidTr="007709D9">
        <w:tc>
          <w:tcPr>
            <w:tcW w:w="119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Внешкольные мероприятия</w:t>
            </w:r>
          </w:p>
        </w:tc>
        <w:tc>
          <w:tcPr>
            <w:tcW w:w="140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Экскурсии по памятным местам города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6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7709D9">
        <w:trPr>
          <w:trHeight w:val="414"/>
        </w:trPr>
        <w:tc>
          <w:tcPr>
            <w:tcW w:w="119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 </w:t>
            </w:r>
          </w:p>
        </w:tc>
        <w:tc>
          <w:tcPr>
            <w:tcW w:w="1402" w:type="pct"/>
            <w:vAlign w:val="center"/>
          </w:tcPr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709D9">
              <w:rPr>
                <w:rFonts w:ascii="Times New Roman" w:hAnsi="Times New Roman" w:cs="Times New Roman"/>
                <w:color w:val="auto"/>
              </w:rPr>
              <w:t xml:space="preserve">Акция «Семь шагов к профессии» (беседы «Все работы хороши…») 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3 неделя </w:t>
            </w:r>
          </w:p>
        </w:tc>
        <w:tc>
          <w:tcPr>
            <w:tcW w:w="1636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7709D9">
        <w:tc>
          <w:tcPr>
            <w:tcW w:w="1199" w:type="pct"/>
            <w:vMerge w:val="restar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Профилактика и безопасность</w:t>
            </w:r>
          </w:p>
        </w:tc>
        <w:tc>
          <w:tcPr>
            <w:tcW w:w="140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Беседы по правилам пожарной безопасности, безопасности вблизи водоемов и рек.</w:t>
            </w:r>
          </w:p>
          <w:p w:rsidR="007709D9" w:rsidRPr="007709D9" w:rsidRDefault="007709D9" w:rsidP="007709D9">
            <w:pPr>
              <w:pStyle w:val="af3"/>
              <w:ind w:left="178"/>
              <w:jc w:val="both"/>
            </w:pPr>
          </w:p>
        </w:tc>
        <w:tc>
          <w:tcPr>
            <w:tcW w:w="763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 2 неделя </w:t>
            </w:r>
          </w:p>
        </w:tc>
        <w:tc>
          <w:tcPr>
            <w:tcW w:w="1636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7709D9">
        <w:tc>
          <w:tcPr>
            <w:tcW w:w="1199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Беседы по профилактике ОРВИ, Covid-19, гриппа и простуды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 3 неделя </w:t>
            </w:r>
          </w:p>
        </w:tc>
        <w:tc>
          <w:tcPr>
            <w:tcW w:w="1636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7709D9">
        <w:tc>
          <w:tcPr>
            <w:tcW w:w="1199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pct"/>
            <w:vAlign w:val="center"/>
          </w:tcPr>
          <w:p w:rsidR="007709D9" w:rsidRPr="007709D9" w:rsidRDefault="007709D9" w:rsidP="007709D9">
            <w:pPr>
              <w:pStyle w:val="af3"/>
              <w:ind w:left="178"/>
              <w:jc w:val="both"/>
            </w:pPr>
            <w:r w:rsidRPr="007709D9">
              <w:t xml:space="preserve">Беседы: «Чтоб здоровым вечно быть, надо спорт нам полюбить!», «Что </w:t>
            </w:r>
            <w:r w:rsidRPr="007709D9">
              <w:lastRenderedPageBreak/>
              <w:t>такое здоровье и здоровый образ жизни»</w:t>
            </w:r>
          </w:p>
        </w:tc>
        <w:tc>
          <w:tcPr>
            <w:tcW w:w="763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1636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7709D9">
        <w:tc>
          <w:tcPr>
            <w:tcW w:w="1199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рамках профилактики конфликтного поведения Инструктажи по ТБ 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 4 неделя </w:t>
            </w:r>
          </w:p>
        </w:tc>
        <w:tc>
          <w:tcPr>
            <w:tcW w:w="1636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7709D9">
        <w:tc>
          <w:tcPr>
            <w:tcW w:w="1199" w:type="pct"/>
            <w:vMerge w:val="restar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 - пространственной среды</w:t>
            </w:r>
          </w:p>
        </w:tc>
        <w:tc>
          <w:tcPr>
            <w:tcW w:w="140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осенних букетов </w:t>
            </w:r>
          </w:p>
        </w:tc>
        <w:tc>
          <w:tcPr>
            <w:tcW w:w="763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  <w:tc>
          <w:tcPr>
            <w:tcW w:w="1636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Педагог - организатор </w:t>
            </w:r>
          </w:p>
        </w:tc>
      </w:tr>
      <w:tr w:rsidR="007709D9" w:rsidRPr="007709D9" w:rsidTr="007709D9">
        <w:tc>
          <w:tcPr>
            <w:tcW w:w="1199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0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«Экология и энергосбережение» -  выставка поделок из подручных материалов</w:t>
            </w:r>
          </w:p>
        </w:tc>
        <w:tc>
          <w:tcPr>
            <w:tcW w:w="763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2 неделя </w:t>
            </w:r>
          </w:p>
        </w:tc>
        <w:tc>
          <w:tcPr>
            <w:tcW w:w="1636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организатор, актив РДШ </w:t>
            </w:r>
          </w:p>
        </w:tc>
      </w:tr>
      <w:tr w:rsidR="007709D9" w:rsidRPr="007709D9" w:rsidTr="007709D9">
        <w:tc>
          <w:tcPr>
            <w:tcW w:w="1199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0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«Эти забавные животные» - конкурс рисунков</w:t>
            </w:r>
          </w:p>
        </w:tc>
        <w:tc>
          <w:tcPr>
            <w:tcW w:w="763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3 неделя </w:t>
            </w:r>
          </w:p>
        </w:tc>
        <w:tc>
          <w:tcPr>
            <w:tcW w:w="1636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организатор, актив РДШ</w:t>
            </w:r>
          </w:p>
        </w:tc>
      </w:tr>
      <w:tr w:rsidR="007709D9" w:rsidRPr="007709D9" w:rsidTr="007709D9">
        <w:tc>
          <w:tcPr>
            <w:tcW w:w="1199" w:type="pct"/>
            <w:vMerge w:val="restar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  <w:tc>
          <w:tcPr>
            <w:tcW w:w="1402" w:type="pct"/>
            <w:vAlign w:val="center"/>
          </w:tcPr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709D9">
              <w:rPr>
                <w:rFonts w:ascii="Times New Roman" w:hAnsi="Times New Roman" w:cs="Times New Roman"/>
                <w:color w:val="auto"/>
              </w:rPr>
              <w:t xml:space="preserve">Посещение семей учащихся, категории ТЖС с составлением актов ЖБУ </w:t>
            </w:r>
          </w:p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оповещение через классные группы. 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6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7709D9">
        <w:tc>
          <w:tcPr>
            <w:tcW w:w="1199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по итогам 1 четверти.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 3-4 неделя</w:t>
            </w:r>
          </w:p>
        </w:tc>
        <w:tc>
          <w:tcPr>
            <w:tcW w:w="1636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7709D9">
        <w:tc>
          <w:tcPr>
            <w:tcW w:w="1199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Заседание родительской общественности: Совет родителей, Совет отцов, Комиссии общественного контроля по организации питания.</w:t>
            </w:r>
          </w:p>
        </w:tc>
        <w:tc>
          <w:tcPr>
            <w:tcW w:w="763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6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директора, классный руководитель</w:t>
            </w:r>
          </w:p>
        </w:tc>
      </w:tr>
    </w:tbl>
    <w:p w:rsidR="007709D9" w:rsidRDefault="007709D9" w:rsidP="007709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09D9" w:rsidRPr="007709D9" w:rsidRDefault="007709D9" w:rsidP="007709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09D9">
        <w:rPr>
          <w:rFonts w:ascii="Times New Roman" w:hAnsi="Times New Roman" w:cs="Times New Roman"/>
          <w:b/>
          <w:sz w:val="24"/>
          <w:szCs w:val="24"/>
        </w:rPr>
        <w:t xml:space="preserve">Ноябрь </w:t>
      </w:r>
    </w:p>
    <w:p w:rsidR="007709D9" w:rsidRPr="007709D9" w:rsidRDefault="007709D9" w:rsidP="007709D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4"/>
        <w:gridCol w:w="2712"/>
        <w:gridCol w:w="1531"/>
        <w:gridCol w:w="3167"/>
      </w:tblGrid>
      <w:tr w:rsidR="007709D9" w:rsidRPr="007709D9" w:rsidTr="007709D9">
        <w:tc>
          <w:tcPr>
            <w:tcW w:w="119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</w:p>
        </w:tc>
        <w:tc>
          <w:tcPr>
            <w:tcW w:w="140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761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63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709D9" w:rsidRPr="007709D9" w:rsidTr="007709D9">
        <w:tc>
          <w:tcPr>
            <w:tcW w:w="1195" w:type="pct"/>
            <w:vMerge w:val="restar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Основные школьные дела</w:t>
            </w:r>
          </w:p>
        </w:tc>
        <w:tc>
          <w:tcPr>
            <w:tcW w:w="1405" w:type="pct"/>
            <w:vAlign w:val="center"/>
          </w:tcPr>
          <w:p w:rsidR="007709D9" w:rsidRPr="007709D9" w:rsidRDefault="007709D9" w:rsidP="007709D9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Межведомственная комплексная оперативно-профилактической операция "Дети России"</w:t>
            </w:r>
            <w:proofErr w:type="gramEnd"/>
          </w:p>
          <w:p w:rsidR="007709D9" w:rsidRPr="007709D9" w:rsidRDefault="007709D9" w:rsidP="007709D9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2 неделя </w:t>
            </w:r>
          </w:p>
        </w:tc>
        <w:tc>
          <w:tcPr>
            <w:tcW w:w="163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</w:tr>
      <w:tr w:rsidR="007709D9" w:rsidRPr="007709D9" w:rsidTr="007709D9">
        <w:tc>
          <w:tcPr>
            <w:tcW w:w="1195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pct"/>
            <w:vAlign w:val="center"/>
          </w:tcPr>
          <w:p w:rsidR="007709D9" w:rsidRPr="007709D9" w:rsidRDefault="007709D9" w:rsidP="007709D9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 «День народного единства»</w:t>
            </w:r>
          </w:p>
          <w:p w:rsidR="007709D9" w:rsidRPr="007709D9" w:rsidRDefault="007709D9" w:rsidP="007709D9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03.11 </w:t>
            </w:r>
          </w:p>
        </w:tc>
        <w:tc>
          <w:tcPr>
            <w:tcW w:w="163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руководитель</w:t>
            </w:r>
          </w:p>
        </w:tc>
      </w:tr>
      <w:tr w:rsidR="007709D9" w:rsidRPr="007709D9" w:rsidTr="007709D9">
        <w:tc>
          <w:tcPr>
            <w:tcW w:w="1195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pct"/>
            <w:vAlign w:val="center"/>
          </w:tcPr>
          <w:p w:rsidR="007709D9" w:rsidRPr="007709D9" w:rsidRDefault="007709D9" w:rsidP="007709D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 «Международный день толерантности»</w:t>
            </w:r>
          </w:p>
          <w:p w:rsidR="007709D9" w:rsidRPr="007709D9" w:rsidRDefault="007709D9" w:rsidP="007709D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16.11 </w:t>
            </w:r>
          </w:p>
        </w:tc>
        <w:tc>
          <w:tcPr>
            <w:tcW w:w="163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7709D9">
        <w:tc>
          <w:tcPr>
            <w:tcW w:w="1195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pct"/>
            <w:vAlign w:val="center"/>
          </w:tcPr>
          <w:p w:rsidR="007709D9" w:rsidRPr="007709D9" w:rsidRDefault="007709D9" w:rsidP="007709D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«День матери в России». Мероприятия ко дню матери «Святость материнства»</w:t>
            </w:r>
          </w:p>
          <w:p w:rsidR="007709D9" w:rsidRPr="007709D9" w:rsidRDefault="007709D9" w:rsidP="007709D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Церемония поднятия флага РФ</w:t>
            </w:r>
          </w:p>
        </w:tc>
        <w:tc>
          <w:tcPr>
            <w:tcW w:w="761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4 неделя 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63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7709D9">
        <w:tc>
          <w:tcPr>
            <w:tcW w:w="1195" w:type="pct"/>
            <w:vMerge w:val="restar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Урочная деятельность </w:t>
            </w:r>
          </w:p>
        </w:tc>
        <w:tc>
          <w:tcPr>
            <w:tcW w:w="140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Единый урок по безопасности дорожного движения на тему «Дорога из каникул в школу»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  2 неделя </w:t>
            </w:r>
          </w:p>
        </w:tc>
        <w:tc>
          <w:tcPr>
            <w:tcW w:w="163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</w:tr>
      <w:tr w:rsidR="007709D9" w:rsidRPr="007709D9" w:rsidTr="007709D9">
        <w:tc>
          <w:tcPr>
            <w:tcW w:w="1195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Урок в библиотеке 22 ноября - День словаря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22.11 </w:t>
            </w:r>
          </w:p>
        </w:tc>
        <w:tc>
          <w:tcPr>
            <w:tcW w:w="163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7709D9" w:rsidRPr="007709D9" w:rsidTr="007709D9">
        <w:tc>
          <w:tcPr>
            <w:tcW w:w="1195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День народного единства  </w:t>
            </w:r>
          </w:p>
        </w:tc>
        <w:tc>
          <w:tcPr>
            <w:tcW w:w="761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03.11</w:t>
            </w:r>
          </w:p>
        </w:tc>
        <w:tc>
          <w:tcPr>
            <w:tcW w:w="163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7709D9">
        <w:tc>
          <w:tcPr>
            <w:tcW w:w="1195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Урок «День правовой помощи детям» 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Телефон доверия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63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</w:tr>
      <w:tr w:rsidR="007709D9" w:rsidRPr="007709D9" w:rsidTr="007709D9">
        <w:tc>
          <w:tcPr>
            <w:tcW w:w="119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405" w:type="pct"/>
            <w:vAlign w:val="center"/>
          </w:tcPr>
          <w:p w:rsidR="007709D9" w:rsidRPr="007709D9" w:rsidRDefault="007709D9" w:rsidP="007709D9">
            <w:pPr>
              <w:pStyle w:val="af3"/>
              <w:tabs>
                <w:tab w:val="left" w:pos="82"/>
                <w:tab w:val="left" w:pos="340"/>
              </w:tabs>
              <w:adjustRightInd w:val="0"/>
              <w:ind w:left="0"/>
              <w:jc w:val="both"/>
            </w:pPr>
          </w:p>
          <w:p w:rsidR="007709D9" w:rsidRPr="007709D9" w:rsidRDefault="007709D9" w:rsidP="007709D9">
            <w:pPr>
              <w:pStyle w:val="af3"/>
              <w:tabs>
                <w:tab w:val="left" w:pos="82"/>
                <w:tab w:val="left" w:pos="340"/>
              </w:tabs>
              <w:adjustRightInd w:val="0"/>
              <w:ind w:left="82"/>
              <w:jc w:val="both"/>
            </w:pPr>
            <w:r w:rsidRPr="007709D9">
              <w:t xml:space="preserve">Всероссийский проект «Разговоры о </w:t>
            </w:r>
            <w:proofErr w:type="gramStart"/>
            <w:r w:rsidRPr="007709D9">
              <w:t>важном</w:t>
            </w:r>
            <w:proofErr w:type="gramEnd"/>
            <w:r w:rsidRPr="007709D9">
              <w:t>»</w:t>
            </w:r>
          </w:p>
          <w:p w:rsidR="007709D9" w:rsidRPr="007709D9" w:rsidRDefault="007709D9" w:rsidP="007709D9">
            <w:pPr>
              <w:pStyle w:val="af3"/>
              <w:tabs>
                <w:tab w:val="left" w:pos="82"/>
                <w:tab w:val="left" w:pos="340"/>
              </w:tabs>
              <w:adjustRightInd w:val="0"/>
              <w:ind w:left="0"/>
              <w:jc w:val="both"/>
            </w:pPr>
          </w:p>
          <w:p w:rsidR="007709D9" w:rsidRPr="007709D9" w:rsidRDefault="007709D9" w:rsidP="007709D9">
            <w:pPr>
              <w:pStyle w:val="af3"/>
              <w:tabs>
                <w:tab w:val="left" w:pos="82"/>
                <w:tab w:val="left" w:pos="340"/>
              </w:tabs>
              <w:adjustRightInd w:val="0"/>
              <w:ind w:left="82"/>
              <w:jc w:val="both"/>
            </w:pPr>
          </w:p>
          <w:p w:rsidR="007709D9" w:rsidRPr="007709D9" w:rsidRDefault="007709D9" w:rsidP="007709D9">
            <w:pPr>
              <w:pStyle w:val="af3"/>
              <w:tabs>
                <w:tab w:val="left" w:pos="82"/>
                <w:tab w:val="left" w:pos="340"/>
              </w:tabs>
              <w:adjustRightInd w:val="0"/>
              <w:ind w:left="82"/>
              <w:jc w:val="both"/>
            </w:pPr>
            <w:r w:rsidRPr="007709D9">
              <w:t xml:space="preserve">Организация </w:t>
            </w:r>
            <w:proofErr w:type="spellStart"/>
            <w:r w:rsidRPr="007709D9">
              <w:t>досуговой</w:t>
            </w:r>
            <w:proofErr w:type="spellEnd"/>
            <w:r w:rsidRPr="007709D9">
              <w:t xml:space="preserve"> деятельности:</w:t>
            </w:r>
          </w:p>
          <w:p w:rsidR="007709D9" w:rsidRPr="007709D9" w:rsidRDefault="007709D9" w:rsidP="007709D9">
            <w:pPr>
              <w:tabs>
                <w:tab w:val="left" w:pos="82"/>
                <w:tab w:val="left" w:pos="340"/>
              </w:tabs>
              <w:adjustRightInd w:val="0"/>
              <w:spacing w:after="200"/>
              <w:ind w:lef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занятия в кружках, секциях, клубах; участие во внеклассных мероприятиях  класса и школы,  соревнованиях, конкурсах.</w:t>
            </w:r>
          </w:p>
        </w:tc>
        <w:tc>
          <w:tcPr>
            <w:tcW w:w="761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Каждый учебный понедельник в течение года 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  <w:tc>
          <w:tcPr>
            <w:tcW w:w="163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</w:tr>
      <w:tr w:rsidR="007709D9" w:rsidRPr="007709D9" w:rsidTr="007709D9">
        <w:tc>
          <w:tcPr>
            <w:tcW w:w="119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140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Работа согласно ПВР</w:t>
            </w:r>
          </w:p>
        </w:tc>
        <w:tc>
          <w:tcPr>
            <w:tcW w:w="761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7709D9">
        <w:tc>
          <w:tcPr>
            <w:tcW w:w="119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</w:tc>
        <w:tc>
          <w:tcPr>
            <w:tcW w:w="140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со своими обязанностями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pct"/>
            <w:vAlign w:val="center"/>
          </w:tcPr>
          <w:p w:rsid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7709D9">
        <w:tc>
          <w:tcPr>
            <w:tcW w:w="119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Социальное партнёрство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 представителями правоохранительных органов, работниками предприятий города, учреждений культуры и </w:t>
            </w:r>
            <w:r w:rsidRPr="00770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спорта.</w:t>
            </w:r>
          </w:p>
        </w:tc>
        <w:tc>
          <w:tcPr>
            <w:tcW w:w="761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163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7709D9">
        <w:tc>
          <w:tcPr>
            <w:tcW w:w="1195" w:type="pct"/>
            <w:vMerge w:val="restar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Волонтёрство</w:t>
            </w:r>
            <w:proofErr w:type="spellEnd"/>
          </w:p>
        </w:tc>
        <w:tc>
          <w:tcPr>
            <w:tcW w:w="1405" w:type="pct"/>
          </w:tcPr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709D9">
              <w:rPr>
                <w:rFonts w:ascii="Times New Roman" w:hAnsi="Times New Roman" w:cs="Times New Roman"/>
                <w:color w:val="auto"/>
              </w:rPr>
              <w:t xml:space="preserve">Акция «Элемент единства». </w:t>
            </w:r>
          </w:p>
        </w:tc>
        <w:tc>
          <w:tcPr>
            <w:tcW w:w="761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  <w:tc>
          <w:tcPr>
            <w:tcW w:w="163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Старшие вожатые, педагог-организатор </w:t>
            </w:r>
          </w:p>
        </w:tc>
      </w:tr>
      <w:tr w:rsidR="007709D9" w:rsidRPr="007709D9" w:rsidTr="007709D9">
        <w:tc>
          <w:tcPr>
            <w:tcW w:w="1195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405" w:type="pct"/>
          </w:tcPr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709D9">
              <w:rPr>
                <w:rFonts w:ascii="Times New Roman" w:hAnsi="Times New Roman" w:cs="Times New Roman"/>
                <w:color w:val="auto"/>
              </w:rPr>
              <w:t xml:space="preserve">Конкурс классных уголков. </w:t>
            </w:r>
          </w:p>
        </w:tc>
        <w:tc>
          <w:tcPr>
            <w:tcW w:w="761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63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Старшие вожатые, педагог-организатор</w:t>
            </w:r>
          </w:p>
        </w:tc>
      </w:tr>
      <w:tr w:rsidR="007709D9" w:rsidRPr="007709D9" w:rsidTr="007709D9">
        <w:tc>
          <w:tcPr>
            <w:tcW w:w="1195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405" w:type="pct"/>
          </w:tcPr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709D9">
              <w:rPr>
                <w:rFonts w:ascii="Times New Roman" w:hAnsi="Times New Roman" w:cs="Times New Roman"/>
                <w:color w:val="auto"/>
              </w:rPr>
              <w:t xml:space="preserve">День Матери: акция «Мама-первое слово». </w:t>
            </w:r>
          </w:p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1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 4 неделя </w:t>
            </w:r>
          </w:p>
        </w:tc>
        <w:tc>
          <w:tcPr>
            <w:tcW w:w="163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 Педагог- организатор</w:t>
            </w:r>
          </w:p>
        </w:tc>
      </w:tr>
      <w:tr w:rsidR="007709D9" w:rsidRPr="007709D9" w:rsidTr="007709D9">
        <w:tc>
          <w:tcPr>
            <w:tcW w:w="119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Внешкольные мероприятия</w:t>
            </w:r>
          </w:p>
        </w:tc>
        <w:tc>
          <w:tcPr>
            <w:tcW w:w="140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Экскурсии,  походы по </w:t>
            </w:r>
            <w:proofErr w:type="spellStart"/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Старооскольскому</w:t>
            </w:r>
            <w:proofErr w:type="spellEnd"/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городскому округу</w:t>
            </w:r>
            <w:proofErr w:type="gramStart"/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иртуальные экскурсии)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7709D9">
        <w:trPr>
          <w:trHeight w:val="414"/>
        </w:trPr>
        <w:tc>
          <w:tcPr>
            <w:tcW w:w="119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 </w:t>
            </w:r>
          </w:p>
        </w:tc>
        <w:tc>
          <w:tcPr>
            <w:tcW w:w="1405" w:type="pct"/>
            <w:vAlign w:val="center"/>
          </w:tcPr>
          <w:tbl>
            <w:tblPr>
              <w:tblW w:w="0" w:type="auto"/>
              <w:tblLook w:val="0000"/>
            </w:tblPr>
            <w:tblGrid>
              <w:gridCol w:w="2496"/>
            </w:tblGrid>
            <w:tr w:rsidR="007709D9" w:rsidRPr="007709D9" w:rsidTr="007709D9">
              <w:trPr>
                <w:trHeight w:val="247"/>
              </w:trPr>
              <w:tc>
                <w:tcPr>
                  <w:tcW w:w="0" w:type="auto"/>
                </w:tcPr>
                <w:p w:rsidR="007709D9" w:rsidRPr="007709D9" w:rsidRDefault="007709D9" w:rsidP="007709D9">
                  <w:pPr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09D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7709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Фото конкурс</w:t>
                  </w:r>
                  <w:proofErr w:type="gramEnd"/>
                  <w:r w:rsidRPr="007709D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«Профессия моей мамы» </w:t>
                  </w:r>
                </w:p>
              </w:tc>
            </w:tr>
          </w:tbl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3 неделя </w:t>
            </w:r>
          </w:p>
        </w:tc>
        <w:tc>
          <w:tcPr>
            <w:tcW w:w="163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</w:tc>
      </w:tr>
      <w:tr w:rsidR="007709D9" w:rsidRPr="007709D9" w:rsidTr="007709D9">
        <w:tc>
          <w:tcPr>
            <w:tcW w:w="1195" w:type="pct"/>
            <w:vMerge w:val="restar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Профилактика и безопасность</w:t>
            </w:r>
          </w:p>
        </w:tc>
        <w:tc>
          <w:tcPr>
            <w:tcW w:w="1405" w:type="pct"/>
            <w:vAlign w:val="center"/>
          </w:tcPr>
          <w:p w:rsidR="007709D9" w:rsidRPr="007709D9" w:rsidRDefault="007709D9" w:rsidP="007709D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«Месячника нравственно-правовой грамотности»</w:t>
            </w:r>
          </w:p>
          <w:p w:rsidR="007709D9" w:rsidRPr="007709D9" w:rsidRDefault="007709D9" w:rsidP="007709D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639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7709D9">
        <w:tc>
          <w:tcPr>
            <w:tcW w:w="1195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pct"/>
            <w:vAlign w:val="center"/>
          </w:tcPr>
          <w:p w:rsidR="007709D9" w:rsidRPr="007709D9" w:rsidRDefault="007709D9" w:rsidP="007709D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Беседы – напоминания о дорожных ловушках.</w:t>
            </w:r>
          </w:p>
          <w:p w:rsidR="007709D9" w:rsidRPr="007709D9" w:rsidRDefault="007709D9" w:rsidP="007709D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 3 неделя </w:t>
            </w:r>
          </w:p>
        </w:tc>
        <w:tc>
          <w:tcPr>
            <w:tcW w:w="1639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7709D9">
        <w:tc>
          <w:tcPr>
            <w:tcW w:w="1195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 Беседы: Правильное питание - залог здоровья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639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7709D9">
        <w:tc>
          <w:tcPr>
            <w:tcW w:w="1195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рамках межведомственной комплексной оперативно-профилактической операции "Дети России" 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2 неделя </w:t>
            </w:r>
          </w:p>
        </w:tc>
        <w:tc>
          <w:tcPr>
            <w:tcW w:w="1639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7709D9">
        <w:tc>
          <w:tcPr>
            <w:tcW w:w="1195" w:type="pct"/>
            <w:vMerge w:val="restar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 - пространственной среды</w:t>
            </w:r>
          </w:p>
        </w:tc>
        <w:tc>
          <w:tcPr>
            <w:tcW w:w="140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уголков, уголков здоровья</w:t>
            </w:r>
          </w:p>
        </w:tc>
        <w:tc>
          <w:tcPr>
            <w:tcW w:w="761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63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</w:tr>
      <w:tr w:rsidR="007709D9" w:rsidRPr="007709D9" w:rsidTr="007709D9">
        <w:tc>
          <w:tcPr>
            <w:tcW w:w="1195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Оформление фото выставки «Профессия моей мамы»</w:t>
            </w:r>
          </w:p>
        </w:tc>
        <w:tc>
          <w:tcPr>
            <w:tcW w:w="761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3 неделя </w:t>
            </w:r>
          </w:p>
        </w:tc>
        <w:tc>
          <w:tcPr>
            <w:tcW w:w="163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вожатый </w:t>
            </w:r>
          </w:p>
        </w:tc>
      </w:tr>
      <w:tr w:rsidR="007709D9" w:rsidRPr="007709D9" w:rsidTr="007709D9">
        <w:tc>
          <w:tcPr>
            <w:tcW w:w="1195" w:type="pct"/>
            <w:vMerge w:val="restar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  <w:tc>
          <w:tcPr>
            <w:tcW w:w="140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родителей по вопросам воспитания детей.</w:t>
            </w:r>
          </w:p>
        </w:tc>
        <w:tc>
          <w:tcPr>
            <w:tcW w:w="761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9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7709D9">
        <w:tc>
          <w:tcPr>
            <w:tcW w:w="1195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классные группы.</w:t>
            </w:r>
          </w:p>
        </w:tc>
        <w:tc>
          <w:tcPr>
            <w:tcW w:w="761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9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7709D9">
        <w:tc>
          <w:tcPr>
            <w:tcW w:w="1195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родителей: особенности </w:t>
            </w:r>
            <w:r w:rsidRPr="00770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безопасного поведения в </w:t>
            </w:r>
            <w:proofErr w:type="spellStart"/>
            <w:proofErr w:type="gramStart"/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осенне</w:t>
            </w:r>
            <w:proofErr w:type="spellEnd"/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- зимний</w:t>
            </w:r>
            <w:proofErr w:type="gramEnd"/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   период</w:t>
            </w:r>
          </w:p>
        </w:tc>
        <w:tc>
          <w:tcPr>
            <w:tcW w:w="761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1639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директора, классный руководитель</w:t>
            </w:r>
          </w:p>
        </w:tc>
      </w:tr>
    </w:tbl>
    <w:p w:rsidR="007709D9" w:rsidRPr="007709D9" w:rsidRDefault="007709D9" w:rsidP="007709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09D9" w:rsidRPr="007709D9" w:rsidRDefault="007709D9" w:rsidP="007709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09D9">
        <w:rPr>
          <w:rFonts w:ascii="Times New Roman" w:hAnsi="Times New Roman" w:cs="Times New Roman"/>
          <w:b/>
          <w:sz w:val="24"/>
          <w:szCs w:val="24"/>
        </w:rPr>
        <w:t xml:space="preserve">Декабрь </w:t>
      </w:r>
    </w:p>
    <w:p w:rsidR="007709D9" w:rsidRPr="007709D9" w:rsidRDefault="007709D9" w:rsidP="007709D9">
      <w:pPr>
        <w:jc w:val="center"/>
        <w:rPr>
          <w:rFonts w:ascii="Times New Roman" w:hAnsi="Times New Roman" w:cs="Times New Roman"/>
          <w:color w:val="C00000"/>
          <w:sz w:val="24"/>
          <w:szCs w:val="24"/>
        </w:rPr>
      </w:pPr>
    </w:p>
    <w:tbl>
      <w:tblPr>
        <w:tblW w:w="496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06"/>
        <w:gridCol w:w="2792"/>
        <w:gridCol w:w="1531"/>
        <w:gridCol w:w="2911"/>
      </w:tblGrid>
      <w:tr w:rsidR="007709D9" w:rsidRPr="007709D9" w:rsidTr="007709D9">
        <w:tc>
          <w:tcPr>
            <w:tcW w:w="1248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</w:p>
        </w:tc>
        <w:tc>
          <w:tcPr>
            <w:tcW w:w="1448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794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510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709D9" w:rsidRPr="007709D9" w:rsidTr="007709D9">
        <w:tc>
          <w:tcPr>
            <w:tcW w:w="1248" w:type="pct"/>
            <w:vMerge w:val="restar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Основные школьные дела</w:t>
            </w:r>
          </w:p>
        </w:tc>
        <w:tc>
          <w:tcPr>
            <w:tcW w:w="1448" w:type="pct"/>
          </w:tcPr>
          <w:p w:rsidR="007709D9" w:rsidRPr="007709D9" w:rsidRDefault="007709D9" w:rsidP="009D7BFC">
            <w:pPr>
              <w:pStyle w:val="Default"/>
              <w:ind w:left="357" w:firstLine="0"/>
              <w:rPr>
                <w:rFonts w:ascii="Times New Roman" w:hAnsi="Times New Roman" w:cs="Times New Roman"/>
                <w:color w:val="auto"/>
              </w:rPr>
            </w:pPr>
            <w:r w:rsidRPr="007709D9">
              <w:rPr>
                <w:rFonts w:ascii="Times New Roman" w:hAnsi="Times New Roman" w:cs="Times New Roman"/>
                <w:color w:val="auto"/>
              </w:rPr>
              <w:t xml:space="preserve">Тематический декадник «Закон и порядок» (классные часы «Что такое хорошо и что такое плохо») </w:t>
            </w:r>
          </w:p>
          <w:p w:rsidR="007709D9" w:rsidRPr="007709D9" w:rsidRDefault="007709D9" w:rsidP="009D7BFC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</w:p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709D9">
              <w:rPr>
                <w:rFonts w:ascii="Times New Roman" w:hAnsi="Times New Roman" w:cs="Times New Roman"/>
              </w:rPr>
              <w:t>Церемония поднятия флага РФ</w:t>
            </w:r>
          </w:p>
        </w:tc>
        <w:tc>
          <w:tcPr>
            <w:tcW w:w="794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1510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</w:tr>
      <w:tr w:rsidR="007709D9" w:rsidRPr="007709D9" w:rsidTr="007709D9">
        <w:tc>
          <w:tcPr>
            <w:tcW w:w="1248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pct"/>
            <w:vAlign w:val="center"/>
          </w:tcPr>
          <w:p w:rsidR="007709D9" w:rsidRPr="007709D9" w:rsidRDefault="007709D9" w:rsidP="007709D9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Новогоднее мероприятие </w:t>
            </w:r>
          </w:p>
          <w:p w:rsidR="007709D9" w:rsidRPr="007709D9" w:rsidRDefault="007709D9" w:rsidP="007709D9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«В гостях у сказки». </w:t>
            </w:r>
          </w:p>
          <w:p w:rsidR="007709D9" w:rsidRPr="007709D9" w:rsidRDefault="007709D9" w:rsidP="007709D9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4 неделя  </w:t>
            </w:r>
          </w:p>
        </w:tc>
        <w:tc>
          <w:tcPr>
            <w:tcW w:w="1510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руководитель</w:t>
            </w:r>
          </w:p>
        </w:tc>
      </w:tr>
      <w:tr w:rsidR="007709D9" w:rsidRPr="007709D9" w:rsidTr="007709D9">
        <w:tc>
          <w:tcPr>
            <w:tcW w:w="1248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pct"/>
            <w:vAlign w:val="center"/>
          </w:tcPr>
          <w:p w:rsidR="007709D9" w:rsidRPr="007709D9" w:rsidRDefault="007709D9" w:rsidP="007709D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час «День конституции РФ»</w:t>
            </w:r>
          </w:p>
        </w:tc>
        <w:tc>
          <w:tcPr>
            <w:tcW w:w="794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4 неделя </w:t>
            </w:r>
          </w:p>
        </w:tc>
        <w:tc>
          <w:tcPr>
            <w:tcW w:w="1510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7709D9">
        <w:tc>
          <w:tcPr>
            <w:tcW w:w="1248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pct"/>
            <w:vAlign w:val="center"/>
          </w:tcPr>
          <w:p w:rsidR="007709D9" w:rsidRPr="007709D9" w:rsidRDefault="007709D9" w:rsidP="007709D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Церемония поднятия флага РФ</w:t>
            </w:r>
          </w:p>
        </w:tc>
        <w:tc>
          <w:tcPr>
            <w:tcW w:w="794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510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7709D9">
        <w:tc>
          <w:tcPr>
            <w:tcW w:w="1248" w:type="pct"/>
            <w:vMerge w:val="restar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Урочная деятельность</w:t>
            </w:r>
          </w:p>
        </w:tc>
        <w:tc>
          <w:tcPr>
            <w:tcW w:w="1448" w:type="pct"/>
            <w:vAlign w:val="center"/>
          </w:tcPr>
          <w:tbl>
            <w:tblPr>
              <w:tblW w:w="0" w:type="auto"/>
              <w:tblLook w:val="0000"/>
            </w:tblPr>
            <w:tblGrid>
              <w:gridCol w:w="2576"/>
            </w:tblGrid>
            <w:tr w:rsidR="007709D9" w:rsidRPr="007709D9" w:rsidTr="007709D9">
              <w:trPr>
                <w:trHeight w:val="513"/>
              </w:trPr>
              <w:tc>
                <w:tcPr>
                  <w:tcW w:w="0" w:type="auto"/>
                </w:tcPr>
                <w:p w:rsidR="007709D9" w:rsidRPr="007709D9" w:rsidRDefault="007709D9" w:rsidP="007709D9">
                  <w:pPr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09D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Музейные уроки «День неизвестного солдата» </w:t>
                  </w:r>
                </w:p>
              </w:tc>
            </w:tr>
          </w:tbl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2 неделя </w:t>
            </w:r>
          </w:p>
        </w:tc>
        <w:tc>
          <w:tcPr>
            <w:tcW w:w="1510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</w:tr>
      <w:tr w:rsidR="007709D9" w:rsidRPr="007709D9" w:rsidTr="007709D9">
        <w:tc>
          <w:tcPr>
            <w:tcW w:w="1248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pct"/>
            <w:vAlign w:val="center"/>
          </w:tcPr>
          <w:p w:rsidR="007709D9" w:rsidRPr="007709D9" w:rsidRDefault="007709D9" w:rsidP="007709D9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Библиотечный урок  «День Героев Отечества» </w:t>
            </w:r>
          </w:p>
        </w:tc>
        <w:tc>
          <w:tcPr>
            <w:tcW w:w="794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 2 неделя </w:t>
            </w:r>
          </w:p>
        </w:tc>
        <w:tc>
          <w:tcPr>
            <w:tcW w:w="1510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7709D9" w:rsidRPr="007709D9" w:rsidTr="007709D9">
        <w:tc>
          <w:tcPr>
            <w:tcW w:w="1248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 Уроки Здоровья</w:t>
            </w:r>
          </w:p>
        </w:tc>
        <w:tc>
          <w:tcPr>
            <w:tcW w:w="794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 3 неделя</w:t>
            </w:r>
          </w:p>
        </w:tc>
        <w:tc>
          <w:tcPr>
            <w:tcW w:w="1510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7709D9">
        <w:tc>
          <w:tcPr>
            <w:tcW w:w="1248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448" w:type="pct"/>
            <w:vAlign w:val="center"/>
          </w:tcPr>
          <w:p w:rsidR="007709D9" w:rsidRPr="007709D9" w:rsidRDefault="007709D9" w:rsidP="007709D9">
            <w:pPr>
              <w:pStyle w:val="af3"/>
              <w:tabs>
                <w:tab w:val="left" w:pos="82"/>
                <w:tab w:val="left" w:pos="340"/>
              </w:tabs>
              <w:adjustRightInd w:val="0"/>
              <w:ind w:left="0"/>
              <w:jc w:val="both"/>
            </w:pPr>
          </w:p>
          <w:p w:rsidR="007709D9" w:rsidRPr="007709D9" w:rsidRDefault="007709D9" w:rsidP="007709D9">
            <w:pPr>
              <w:pStyle w:val="af3"/>
              <w:tabs>
                <w:tab w:val="left" w:pos="82"/>
                <w:tab w:val="left" w:pos="340"/>
              </w:tabs>
              <w:adjustRightInd w:val="0"/>
              <w:ind w:left="82"/>
              <w:jc w:val="both"/>
            </w:pPr>
            <w:r w:rsidRPr="007709D9">
              <w:t xml:space="preserve">Всероссийский проект «Разговоры о </w:t>
            </w:r>
            <w:proofErr w:type="gramStart"/>
            <w:r w:rsidRPr="007709D9">
              <w:t>важном</w:t>
            </w:r>
            <w:proofErr w:type="gramEnd"/>
            <w:r w:rsidRPr="007709D9">
              <w:t>»</w:t>
            </w:r>
          </w:p>
          <w:p w:rsidR="007709D9" w:rsidRPr="007709D9" w:rsidRDefault="007709D9" w:rsidP="007709D9">
            <w:pPr>
              <w:pStyle w:val="af3"/>
              <w:tabs>
                <w:tab w:val="left" w:pos="82"/>
                <w:tab w:val="left" w:pos="340"/>
              </w:tabs>
              <w:adjustRightInd w:val="0"/>
              <w:ind w:left="0"/>
              <w:jc w:val="both"/>
            </w:pPr>
          </w:p>
          <w:p w:rsidR="007709D9" w:rsidRPr="007709D9" w:rsidRDefault="007709D9" w:rsidP="007709D9">
            <w:pPr>
              <w:pStyle w:val="af3"/>
              <w:tabs>
                <w:tab w:val="left" w:pos="82"/>
                <w:tab w:val="left" w:pos="340"/>
              </w:tabs>
              <w:adjustRightInd w:val="0"/>
              <w:ind w:left="82"/>
              <w:jc w:val="both"/>
            </w:pPr>
          </w:p>
          <w:p w:rsidR="007709D9" w:rsidRPr="007709D9" w:rsidRDefault="007709D9" w:rsidP="007709D9">
            <w:pPr>
              <w:pStyle w:val="af3"/>
              <w:tabs>
                <w:tab w:val="left" w:pos="82"/>
                <w:tab w:val="left" w:pos="340"/>
              </w:tabs>
              <w:adjustRightInd w:val="0"/>
              <w:ind w:left="82"/>
              <w:jc w:val="both"/>
            </w:pPr>
            <w:r w:rsidRPr="007709D9">
              <w:t xml:space="preserve">Организация </w:t>
            </w:r>
            <w:proofErr w:type="spellStart"/>
            <w:r w:rsidRPr="007709D9">
              <w:t>досуговой</w:t>
            </w:r>
            <w:proofErr w:type="spellEnd"/>
            <w:r w:rsidRPr="007709D9">
              <w:t xml:space="preserve"> деятельности:</w:t>
            </w:r>
          </w:p>
          <w:p w:rsidR="007709D9" w:rsidRPr="007709D9" w:rsidRDefault="007709D9" w:rsidP="007709D9">
            <w:pPr>
              <w:tabs>
                <w:tab w:val="left" w:pos="82"/>
                <w:tab w:val="left" w:pos="340"/>
              </w:tabs>
              <w:adjustRightInd w:val="0"/>
              <w:spacing w:after="200"/>
              <w:ind w:lef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занятия в кружках, секциях, клубах; участие во внеклассных мероприятиях  класса и школы,  соревнованиях, конкурсах.</w:t>
            </w:r>
          </w:p>
        </w:tc>
        <w:tc>
          <w:tcPr>
            <w:tcW w:w="794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Каждый учебный понедельник в течение года 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  <w:tc>
          <w:tcPr>
            <w:tcW w:w="1510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</w:tr>
      <w:tr w:rsidR="007709D9" w:rsidRPr="007709D9" w:rsidTr="007709D9">
        <w:tc>
          <w:tcPr>
            <w:tcW w:w="1248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1448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Работа по ПВР и должностным обязанностям</w:t>
            </w:r>
          </w:p>
        </w:tc>
        <w:tc>
          <w:tcPr>
            <w:tcW w:w="794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10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7709D9">
        <w:tc>
          <w:tcPr>
            <w:tcW w:w="1248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</w:tc>
        <w:tc>
          <w:tcPr>
            <w:tcW w:w="1448" w:type="pct"/>
            <w:vAlign w:val="center"/>
          </w:tcPr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709D9">
              <w:rPr>
                <w:rFonts w:ascii="Times New Roman" w:hAnsi="Times New Roman" w:cs="Times New Roman"/>
                <w:color w:val="auto"/>
              </w:rPr>
              <w:t xml:space="preserve">Заседание Совета РДШ 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10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</w:tc>
      </w:tr>
      <w:tr w:rsidR="007709D9" w:rsidRPr="007709D9" w:rsidTr="007709D9">
        <w:tc>
          <w:tcPr>
            <w:tcW w:w="1248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Социальное партнёрство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Встречи с представителями </w:t>
            </w:r>
            <w:r w:rsidRPr="00770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правоохранительных органов, работниками предприятий города, учреждений культуры и спорта.</w:t>
            </w:r>
          </w:p>
        </w:tc>
        <w:tc>
          <w:tcPr>
            <w:tcW w:w="794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1510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7709D9">
        <w:tc>
          <w:tcPr>
            <w:tcW w:w="1248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Волонтёрство</w:t>
            </w:r>
            <w:proofErr w:type="spellEnd"/>
          </w:p>
        </w:tc>
        <w:tc>
          <w:tcPr>
            <w:tcW w:w="1448" w:type="pct"/>
          </w:tcPr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709D9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709D9">
              <w:rPr>
                <w:rFonts w:ascii="Times New Roman" w:hAnsi="Times New Roman" w:cs="Times New Roman"/>
                <w:color w:val="auto"/>
              </w:rPr>
              <w:t>Отчет о проведенных мероприятиях за 1 полугодие 2023-2024 учебного года.</w:t>
            </w:r>
          </w:p>
        </w:tc>
        <w:tc>
          <w:tcPr>
            <w:tcW w:w="794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4 неделя </w:t>
            </w:r>
          </w:p>
        </w:tc>
        <w:tc>
          <w:tcPr>
            <w:tcW w:w="1510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Старшие вожатые, педагог-организатор </w:t>
            </w:r>
          </w:p>
        </w:tc>
      </w:tr>
      <w:tr w:rsidR="007709D9" w:rsidRPr="007709D9" w:rsidTr="007709D9">
        <w:tc>
          <w:tcPr>
            <w:tcW w:w="1248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Внешкольные мероприятия</w:t>
            </w:r>
          </w:p>
        </w:tc>
        <w:tc>
          <w:tcPr>
            <w:tcW w:w="1448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Экскурсии, походы в кино, театр.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Виртуальные экскурсии.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10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7709D9">
        <w:trPr>
          <w:trHeight w:val="414"/>
        </w:trPr>
        <w:tc>
          <w:tcPr>
            <w:tcW w:w="1248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 </w:t>
            </w:r>
          </w:p>
        </w:tc>
        <w:tc>
          <w:tcPr>
            <w:tcW w:w="1448" w:type="pct"/>
          </w:tcPr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709D9">
              <w:rPr>
                <w:rFonts w:ascii="Times New Roman" w:hAnsi="Times New Roman" w:cs="Times New Roman"/>
                <w:color w:val="auto"/>
              </w:rPr>
              <w:t xml:space="preserve">Встреча с родителями – представителями различных профессий. </w:t>
            </w:r>
          </w:p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94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510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7709D9">
        <w:tc>
          <w:tcPr>
            <w:tcW w:w="1248" w:type="pct"/>
            <w:vMerge w:val="restar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Профилактика и безопасность</w:t>
            </w:r>
          </w:p>
        </w:tc>
        <w:tc>
          <w:tcPr>
            <w:tcW w:w="1448" w:type="pct"/>
          </w:tcPr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709D9">
              <w:rPr>
                <w:rFonts w:ascii="Times New Roman" w:hAnsi="Times New Roman" w:cs="Times New Roman"/>
                <w:color w:val="auto"/>
              </w:rPr>
              <w:t>Неделя детской безопасности «Профилактика дорожно-транспортного  травматизма»</w:t>
            </w:r>
          </w:p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94" w:type="pct"/>
          </w:tcPr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709D9">
              <w:rPr>
                <w:rFonts w:ascii="Times New Roman" w:hAnsi="Times New Roman" w:cs="Times New Roman"/>
                <w:color w:val="auto"/>
              </w:rPr>
              <w:t xml:space="preserve">4 неделя </w:t>
            </w:r>
          </w:p>
        </w:tc>
        <w:tc>
          <w:tcPr>
            <w:tcW w:w="1510" w:type="pct"/>
          </w:tcPr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709D9">
              <w:rPr>
                <w:rFonts w:ascii="Times New Roman" w:hAnsi="Times New Roman" w:cs="Times New Roman"/>
                <w:color w:val="auto"/>
              </w:rPr>
              <w:t>Классный руководитель</w:t>
            </w:r>
          </w:p>
        </w:tc>
      </w:tr>
      <w:tr w:rsidR="007709D9" w:rsidRPr="007709D9" w:rsidTr="007709D9">
        <w:tc>
          <w:tcPr>
            <w:tcW w:w="1248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pct"/>
            <w:vAlign w:val="center"/>
          </w:tcPr>
          <w:p w:rsidR="007709D9" w:rsidRPr="007709D9" w:rsidRDefault="007709D9" w:rsidP="007709D9">
            <w:pPr>
              <w:ind w:left="17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теме «Безопасность на новогодних каникулах»</w:t>
            </w:r>
          </w:p>
          <w:p w:rsidR="007709D9" w:rsidRPr="007709D9" w:rsidRDefault="007709D9" w:rsidP="007709D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 3 неделя </w:t>
            </w:r>
          </w:p>
        </w:tc>
        <w:tc>
          <w:tcPr>
            <w:tcW w:w="1510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7709D9">
        <w:tc>
          <w:tcPr>
            <w:tcW w:w="1248" w:type="pct"/>
            <w:vMerge w:val="restar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 - пространственной среды</w:t>
            </w:r>
          </w:p>
        </w:tc>
        <w:tc>
          <w:tcPr>
            <w:tcW w:w="1448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Акция «Новогоднее окно».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510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</w:tr>
      <w:tr w:rsidR="007709D9" w:rsidRPr="007709D9" w:rsidTr="007709D9">
        <w:tc>
          <w:tcPr>
            <w:tcW w:w="1248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 Праздничное украшение классных кабинетов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510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</w:tr>
      <w:tr w:rsidR="007709D9" w:rsidRPr="007709D9" w:rsidTr="007709D9">
        <w:tc>
          <w:tcPr>
            <w:tcW w:w="1248" w:type="pct"/>
            <w:vMerge w:val="restar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  <w:tc>
          <w:tcPr>
            <w:tcW w:w="1448" w:type="pct"/>
          </w:tcPr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709D9">
              <w:rPr>
                <w:rFonts w:ascii="Times New Roman" w:hAnsi="Times New Roman" w:cs="Times New Roman"/>
                <w:color w:val="auto"/>
              </w:rPr>
              <w:t xml:space="preserve">Родительский контроль питания </w:t>
            </w:r>
          </w:p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709D9">
              <w:rPr>
                <w:rFonts w:ascii="Times New Roman" w:hAnsi="Times New Roman" w:cs="Times New Roman"/>
                <w:color w:val="auto"/>
              </w:rPr>
              <w:t xml:space="preserve">Педагогический лекторий по вопросам воспитания детей </w:t>
            </w:r>
          </w:p>
        </w:tc>
        <w:tc>
          <w:tcPr>
            <w:tcW w:w="794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10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7709D9">
        <w:tc>
          <w:tcPr>
            <w:tcW w:w="1248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классные группы</w:t>
            </w:r>
          </w:p>
        </w:tc>
        <w:tc>
          <w:tcPr>
            <w:tcW w:w="794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10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7709D9">
        <w:tc>
          <w:tcPr>
            <w:tcW w:w="1248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pct"/>
            <w:vAlign w:val="center"/>
          </w:tcPr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709D9">
              <w:rPr>
                <w:rFonts w:ascii="Times New Roman" w:hAnsi="Times New Roman" w:cs="Times New Roman"/>
                <w:color w:val="auto"/>
              </w:rPr>
              <w:t xml:space="preserve">Проведение тематических родительских собраний </w:t>
            </w:r>
          </w:p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709D9">
              <w:rPr>
                <w:rFonts w:ascii="Times New Roman" w:hAnsi="Times New Roman" w:cs="Times New Roman"/>
              </w:rPr>
              <w:lastRenderedPageBreak/>
              <w:t xml:space="preserve">Общешкольное родительское собрание. </w:t>
            </w:r>
          </w:p>
        </w:tc>
        <w:tc>
          <w:tcPr>
            <w:tcW w:w="794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1510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директора, классный руководитель</w:t>
            </w:r>
          </w:p>
        </w:tc>
      </w:tr>
    </w:tbl>
    <w:p w:rsidR="007709D9" w:rsidRDefault="007709D9" w:rsidP="007709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09D9" w:rsidRPr="007709D9" w:rsidRDefault="007709D9" w:rsidP="007709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09D9">
        <w:rPr>
          <w:rFonts w:ascii="Times New Roman" w:hAnsi="Times New Roman" w:cs="Times New Roman"/>
          <w:b/>
          <w:sz w:val="24"/>
          <w:szCs w:val="24"/>
        </w:rPr>
        <w:t xml:space="preserve">Январь </w:t>
      </w:r>
    </w:p>
    <w:p w:rsidR="007709D9" w:rsidRPr="007709D9" w:rsidRDefault="007709D9" w:rsidP="007709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6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06"/>
        <w:gridCol w:w="2792"/>
        <w:gridCol w:w="1531"/>
        <w:gridCol w:w="2911"/>
      </w:tblGrid>
      <w:tr w:rsidR="007709D9" w:rsidRPr="007709D9" w:rsidTr="007709D9">
        <w:tc>
          <w:tcPr>
            <w:tcW w:w="1248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</w:p>
        </w:tc>
        <w:tc>
          <w:tcPr>
            <w:tcW w:w="1448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794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510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709D9" w:rsidRPr="007709D9" w:rsidTr="007709D9">
        <w:tc>
          <w:tcPr>
            <w:tcW w:w="1248" w:type="pct"/>
            <w:vMerge w:val="restar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Основные школьные дела</w:t>
            </w:r>
          </w:p>
        </w:tc>
        <w:tc>
          <w:tcPr>
            <w:tcW w:w="1448" w:type="pct"/>
          </w:tcPr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709D9">
              <w:rPr>
                <w:rFonts w:ascii="Times New Roman" w:hAnsi="Times New Roman" w:cs="Times New Roman"/>
                <w:color w:val="auto"/>
              </w:rPr>
              <w:t xml:space="preserve">Мероприятия «Памяти жертв Холокоста» </w:t>
            </w:r>
          </w:p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94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4 неделя </w:t>
            </w:r>
          </w:p>
        </w:tc>
        <w:tc>
          <w:tcPr>
            <w:tcW w:w="1510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</w:tr>
      <w:tr w:rsidR="007709D9" w:rsidRPr="007709D9" w:rsidTr="007709D9">
        <w:tc>
          <w:tcPr>
            <w:tcW w:w="1248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pct"/>
            <w:vAlign w:val="center"/>
          </w:tcPr>
          <w:p w:rsidR="007709D9" w:rsidRPr="007709D9" w:rsidRDefault="007709D9" w:rsidP="007709D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Акция «Дарите книги с любовью»</w:t>
            </w:r>
          </w:p>
        </w:tc>
        <w:tc>
          <w:tcPr>
            <w:tcW w:w="794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3 неделя </w:t>
            </w:r>
          </w:p>
        </w:tc>
        <w:tc>
          <w:tcPr>
            <w:tcW w:w="1510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7709D9">
        <w:tc>
          <w:tcPr>
            <w:tcW w:w="1248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pct"/>
            <w:vAlign w:val="center"/>
          </w:tcPr>
          <w:p w:rsidR="007709D9" w:rsidRPr="007709D9" w:rsidRDefault="007709D9" w:rsidP="007709D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Церемония поднятия флага РФ</w:t>
            </w:r>
          </w:p>
        </w:tc>
        <w:tc>
          <w:tcPr>
            <w:tcW w:w="794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510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7709D9">
        <w:tc>
          <w:tcPr>
            <w:tcW w:w="1248" w:type="pct"/>
            <w:vMerge w:val="restar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Урочная деятельность</w:t>
            </w:r>
          </w:p>
        </w:tc>
        <w:tc>
          <w:tcPr>
            <w:tcW w:w="1448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уроков гражданственности: Будущее моей страны – мое будущее»</w:t>
            </w:r>
          </w:p>
        </w:tc>
        <w:tc>
          <w:tcPr>
            <w:tcW w:w="794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3-4 неделя </w:t>
            </w:r>
          </w:p>
        </w:tc>
        <w:tc>
          <w:tcPr>
            <w:tcW w:w="1510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</w:tr>
      <w:tr w:rsidR="007709D9" w:rsidRPr="007709D9" w:rsidTr="007709D9">
        <w:tc>
          <w:tcPr>
            <w:tcW w:w="1248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Уроки Здоровья </w:t>
            </w:r>
          </w:p>
        </w:tc>
        <w:tc>
          <w:tcPr>
            <w:tcW w:w="794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510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7709D9">
        <w:tc>
          <w:tcPr>
            <w:tcW w:w="1248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448" w:type="pct"/>
            <w:vAlign w:val="center"/>
          </w:tcPr>
          <w:p w:rsidR="007709D9" w:rsidRPr="007709D9" w:rsidRDefault="007709D9" w:rsidP="007709D9">
            <w:pPr>
              <w:pStyle w:val="af3"/>
              <w:tabs>
                <w:tab w:val="left" w:pos="82"/>
                <w:tab w:val="left" w:pos="340"/>
              </w:tabs>
              <w:adjustRightInd w:val="0"/>
              <w:ind w:left="0"/>
              <w:jc w:val="both"/>
            </w:pPr>
          </w:p>
          <w:p w:rsidR="007709D9" w:rsidRPr="007709D9" w:rsidRDefault="007709D9" w:rsidP="007709D9">
            <w:pPr>
              <w:pStyle w:val="af3"/>
              <w:tabs>
                <w:tab w:val="left" w:pos="82"/>
                <w:tab w:val="left" w:pos="340"/>
              </w:tabs>
              <w:adjustRightInd w:val="0"/>
              <w:ind w:left="82"/>
              <w:jc w:val="both"/>
            </w:pPr>
            <w:r w:rsidRPr="007709D9">
              <w:t xml:space="preserve">Всероссийский проект «Разговоры о </w:t>
            </w:r>
            <w:proofErr w:type="gramStart"/>
            <w:r w:rsidRPr="007709D9">
              <w:t>важном</w:t>
            </w:r>
            <w:proofErr w:type="gramEnd"/>
            <w:r w:rsidRPr="007709D9">
              <w:t>»</w:t>
            </w:r>
          </w:p>
          <w:p w:rsidR="007709D9" w:rsidRPr="007709D9" w:rsidRDefault="007709D9" w:rsidP="007709D9">
            <w:pPr>
              <w:pStyle w:val="af3"/>
              <w:tabs>
                <w:tab w:val="left" w:pos="82"/>
                <w:tab w:val="left" w:pos="340"/>
              </w:tabs>
              <w:adjustRightInd w:val="0"/>
              <w:ind w:left="0"/>
              <w:jc w:val="both"/>
            </w:pPr>
          </w:p>
          <w:p w:rsidR="007709D9" w:rsidRPr="007709D9" w:rsidRDefault="007709D9" w:rsidP="007709D9">
            <w:pPr>
              <w:pStyle w:val="af3"/>
              <w:tabs>
                <w:tab w:val="left" w:pos="82"/>
                <w:tab w:val="left" w:pos="340"/>
              </w:tabs>
              <w:adjustRightInd w:val="0"/>
              <w:ind w:left="82"/>
              <w:jc w:val="both"/>
            </w:pPr>
          </w:p>
          <w:p w:rsidR="007709D9" w:rsidRPr="007709D9" w:rsidRDefault="007709D9" w:rsidP="007709D9">
            <w:pPr>
              <w:pStyle w:val="af3"/>
              <w:tabs>
                <w:tab w:val="left" w:pos="82"/>
                <w:tab w:val="left" w:pos="340"/>
              </w:tabs>
              <w:adjustRightInd w:val="0"/>
              <w:ind w:left="82"/>
              <w:jc w:val="both"/>
            </w:pPr>
            <w:r w:rsidRPr="007709D9">
              <w:t xml:space="preserve">Организация </w:t>
            </w:r>
            <w:proofErr w:type="spellStart"/>
            <w:r w:rsidRPr="007709D9">
              <w:t>досуговой</w:t>
            </w:r>
            <w:proofErr w:type="spellEnd"/>
            <w:r w:rsidRPr="007709D9">
              <w:t xml:space="preserve"> деятельности:</w:t>
            </w:r>
          </w:p>
          <w:p w:rsidR="007709D9" w:rsidRPr="007709D9" w:rsidRDefault="007709D9" w:rsidP="007709D9">
            <w:pPr>
              <w:tabs>
                <w:tab w:val="left" w:pos="82"/>
                <w:tab w:val="left" w:pos="340"/>
              </w:tabs>
              <w:adjustRightInd w:val="0"/>
              <w:spacing w:after="200"/>
              <w:ind w:lef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занятия в кружках, секциях, клубах; участие во внеклассных мероприятиях  класса и школы,  соревнованиях, конкурсах.</w:t>
            </w:r>
          </w:p>
        </w:tc>
        <w:tc>
          <w:tcPr>
            <w:tcW w:w="794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Каждый учебный понедельник в течение года 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  <w:tc>
          <w:tcPr>
            <w:tcW w:w="1510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</w:tr>
      <w:tr w:rsidR="007709D9" w:rsidRPr="007709D9" w:rsidTr="007709D9">
        <w:tc>
          <w:tcPr>
            <w:tcW w:w="1248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1448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Работа согласно ПВР</w:t>
            </w:r>
          </w:p>
        </w:tc>
        <w:tc>
          <w:tcPr>
            <w:tcW w:w="794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10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7709D9">
        <w:tc>
          <w:tcPr>
            <w:tcW w:w="1248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</w:tc>
        <w:tc>
          <w:tcPr>
            <w:tcW w:w="1448" w:type="pct"/>
            <w:vAlign w:val="center"/>
          </w:tcPr>
          <w:p w:rsidR="007709D9" w:rsidRPr="007709D9" w:rsidRDefault="007709D9" w:rsidP="000C103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709D9">
              <w:rPr>
                <w:rFonts w:ascii="Times New Roman" w:hAnsi="Times New Roman" w:cs="Times New Roman"/>
                <w:color w:val="auto"/>
              </w:rPr>
              <w:t>Работа Заседание Совета РДШ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10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7709D9">
        <w:tc>
          <w:tcPr>
            <w:tcW w:w="1248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Социальное партнёрство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pct"/>
            <w:vAlign w:val="center"/>
          </w:tcPr>
          <w:p w:rsidR="007709D9" w:rsidRPr="007709D9" w:rsidRDefault="007709D9" w:rsidP="000C1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Встречи с представителями правоохранительных органов, работниками предприятий города, учреждений культуры и спорта.</w:t>
            </w:r>
          </w:p>
        </w:tc>
        <w:tc>
          <w:tcPr>
            <w:tcW w:w="794" w:type="pct"/>
            <w:vAlign w:val="center"/>
          </w:tcPr>
          <w:p w:rsidR="007709D9" w:rsidRPr="007709D9" w:rsidRDefault="007709D9" w:rsidP="000C1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10" w:type="pct"/>
            <w:vAlign w:val="center"/>
          </w:tcPr>
          <w:p w:rsidR="007709D9" w:rsidRPr="007709D9" w:rsidRDefault="007709D9" w:rsidP="000C1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7709D9">
        <w:tc>
          <w:tcPr>
            <w:tcW w:w="1248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Волонтёрство</w:t>
            </w:r>
            <w:proofErr w:type="spellEnd"/>
          </w:p>
        </w:tc>
        <w:tc>
          <w:tcPr>
            <w:tcW w:w="1448" w:type="pct"/>
          </w:tcPr>
          <w:p w:rsidR="007709D9" w:rsidRPr="007709D9" w:rsidRDefault="007709D9" w:rsidP="000C103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709D9">
              <w:rPr>
                <w:rFonts w:ascii="Times New Roman" w:hAnsi="Times New Roman" w:cs="Times New Roman"/>
                <w:color w:val="auto"/>
              </w:rPr>
              <w:t xml:space="preserve">Мероприятия команды ЮИД </w:t>
            </w:r>
          </w:p>
        </w:tc>
        <w:tc>
          <w:tcPr>
            <w:tcW w:w="794" w:type="pct"/>
            <w:vAlign w:val="center"/>
          </w:tcPr>
          <w:p w:rsidR="007709D9" w:rsidRPr="007709D9" w:rsidRDefault="007709D9" w:rsidP="000C1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  <w:tc>
          <w:tcPr>
            <w:tcW w:w="1510" w:type="pct"/>
            <w:vAlign w:val="center"/>
          </w:tcPr>
          <w:p w:rsidR="007709D9" w:rsidRPr="007709D9" w:rsidRDefault="007709D9" w:rsidP="000C1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Старшие вожатые, педагог-организатор </w:t>
            </w:r>
          </w:p>
        </w:tc>
      </w:tr>
      <w:tr w:rsidR="007709D9" w:rsidRPr="007709D9" w:rsidTr="007709D9">
        <w:tc>
          <w:tcPr>
            <w:tcW w:w="1248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Внешкольные мероприятия</w:t>
            </w:r>
          </w:p>
        </w:tc>
        <w:tc>
          <w:tcPr>
            <w:tcW w:w="1448" w:type="pct"/>
            <w:vAlign w:val="center"/>
          </w:tcPr>
          <w:p w:rsidR="007709D9" w:rsidRPr="007709D9" w:rsidRDefault="007709D9" w:rsidP="000C1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Экскурсии, походы </w:t>
            </w:r>
          </w:p>
          <w:p w:rsidR="007709D9" w:rsidRPr="007709D9" w:rsidRDefault="007709D9" w:rsidP="000C1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pct"/>
            <w:vAlign w:val="center"/>
          </w:tcPr>
          <w:p w:rsidR="007709D9" w:rsidRPr="007709D9" w:rsidRDefault="007709D9" w:rsidP="000C1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10" w:type="pct"/>
            <w:vAlign w:val="center"/>
          </w:tcPr>
          <w:p w:rsidR="007709D9" w:rsidRPr="007709D9" w:rsidRDefault="007709D9" w:rsidP="000C1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7709D9">
        <w:trPr>
          <w:trHeight w:val="414"/>
        </w:trPr>
        <w:tc>
          <w:tcPr>
            <w:tcW w:w="1248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 </w:t>
            </w:r>
          </w:p>
        </w:tc>
        <w:tc>
          <w:tcPr>
            <w:tcW w:w="1448" w:type="pct"/>
          </w:tcPr>
          <w:tbl>
            <w:tblPr>
              <w:tblW w:w="0" w:type="auto"/>
              <w:tblLook w:val="0000"/>
            </w:tblPr>
            <w:tblGrid>
              <w:gridCol w:w="2576"/>
            </w:tblGrid>
            <w:tr w:rsidR="007709D9" w:rsidRPr="007709D9" w:rsidTr="007709D9">
              <w:trPr>
                <w:trHeight w:val="109"/>
              </w:trPr>
              <w:tc>
                <w:tcPr>
                  <w:tcW w:w="0" w:type="auto"/>
                </w:tcPr>
                <w:p w:rsidR="007709D9" w:rsidRPr="007709D9" w:rsidRDefault="007709D9" w:rsidP="000C1039">
                  <w:pPr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09D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Просмотр </w:t>
                  </w:r>
                  <w:proofErr w:type="gramStart"/>
                  <w:r w:rsidRPr="007709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фильмов</w:t>
                  </w:r>
                  <w:proofErr w:type="gramEnd"/>
                  <w:r w:rsidRPr="007709D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Pr="007709D9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«Какие профессия я знаю?» </w:t>
                  </w:r>
                </w:p>
              </w:tc>
            </w:tr>
          </w:tbl>
          <w:p w:rsidR="007709D9" w:rsidRPr="007709D9" w:rsidRDefault="007709D9" w:rsidP="000C103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94" w:type="pct"/>
            <w:vAlign w:val="center"/>
          </w:tcPr>
          <w:p w:rsidR="007709D9" w:rsidRPr="007709D9" w:rsidRDefault="007709D9" w:rsidP="000C1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 неделя </w:t>
            </w:r>
          </w:p>
        </w:tc>
        <w:tc>
          <w:tcPr>
            <w:tcW w:w="1510" w:type="pct"/>
            <w:vAlign w:val="center"/>
          </w:tcPr>
          <w:p w:rsidR="007709D9" w:rsidRPr="007709D9" w:rsidRDefault="007709D9" w:rsidP="000C1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</w:tc>
      </w:tr>
      <w:tr w:rsidR="007709D9" w:rsidRPr="007709D9" w:rsidTr="007709D9">
        <w:tc>
          <w:tcPr>
            <w:tcW w:w="1248" w:type="pct"/>
            <w:vMerge w:val="restar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Профилактика и безопасность </w:t>
            </w:r>
          </w:p>
        </w:tc>
        <w:tc>
          <w:tcPr>
            <w:tcW w:w="1448" w:type="pct"/>
          </w:tcPr>
          <w:p w:rsidR="000C1039" w:rsidRDefault="000C1039" w:rsidP="000C1039">
            <w:pPr>
              <w:pStyle w:val="Default"/>
              <w:ind w:left="357" w:firstLine="0"/>
              <w:rPr>
                <w:rFonts w:ascii="Times New Roman" w:hAnsi="Times New Roman" w:cs="Times New Roman"/>
                <w:color w:val="auto"/>
              </w:rPr>
            </w:pPr>
          </w:p>
          <w:p w:rsidR="007709D9" w:rsidRPr="007709D9" w:rsidRDefault="007709D9" w:rsidP="000C1039">
            <w:pPr>
              <w:pStyle w:val="Default"/>
              <w:ind w:left="357" w:firstLine="0"/>
              <w:rPr>
                <w:rFonts w:ascii="Times New Roman" w:hAnsi="Times New Roman" w:cs="Times New Roman"/>
                <w:color w:val="auto"/>
              </w:rPr>
            </w:pPr>
            <w:r w:rsidRPr="007709D9">
              <w:rPr>
                <w:rFonts w:ascii="Times New Roman" w:hAnsi="Times New Roman" w:cs="Times New Roman"/>
                <w:color w:val="auto"/>
              </w:rPr>
              <w:t xml:space="preserve">Беседы «ПДД зимой,  «Профилактика ОРВИ, Covid-19»; </w:t>
            </w:r>
          </w:p>
          <w:p w:rsidR="007709D9" w:rsidRPr="007709D9" w:rsidRDefault="007709D9" w:rsidP="000C103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709D9">
              <w:rPr>
                <w:rFonts w:ascii="Times New Roman" w:hAnsi="Times New Roman" w:cs="Times New Roman"/>
                <w:color w:val="auto"/>
              </w:rPr>
              <w:t xml:space="preserve">Инструктаж «Безопасность учащегося при встрече с бродячими собаками» </w:t>
            </w:r>
          </w:p>
        </w:tc>
        <w:tc>
          <w:tcPr>
            <w:tcW w:w="794" w:type="pct"/>
          </w:tcPr>
          <w:p w:rsidR="007709D9" w:rsidRPr="007709D9" w:rsidRDefault="007709D9" w:rsidP="000C103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709D9">
              <w:rPr>
                <w:rFonts w:ascii="Times New Roman" w:hAnsi="Times New Roman" w:cs="Times New Roman"/>
                <w:color w:val="auto"/>
              </w:rPr>
              <w:t xml:space="preserve"> В течение месяца</w:t>
            </w:r>
          </w:p>
        </w:tc>
        <w:tc>
          <w:tcPr>
            <w:tcW w:w="1510" w:type="pct"/>
          </w:tcPr>
          <w:p w:rsidR="007709D9" w:rsidRPr="007709D9" w:rsidRDefault="007709D9" w:rsidP="000C103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709D9">
              <w:rPr>
                <w:rFonts w:ascii="Times New Roman" w:hAnsi="Times New Roman" w:cs="Times New Roman"/>
                <w:color w:val="auto"/>
              </w:rPr>
              <w:t xml:space="preserve"> Классный руководитель</w:t>
            </w:r>
          </w:p>
        </w:tc>
      </w:tr>
      <w:tr w:rsidR="007709D9" w:rsidRPr="007709D9" w:rsidTr="007709D9">
        <w:tc>
          <w:tcPr>
            <w:tcW w:w="1248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pct"/>
            <w:vAlign w:val="center"/>
          </w:tcPr>
          <w:p w:rsidR="007709D9" w:rsidRPr="007709D9" w:rsidRDefault="007709D9" w:rsidP="000C1039">
            <w:pPr>
              <w:ind w:left="17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беседы по профилактике </w:t>
            </w:r>
            <w:proofErr w:type="spellStart"/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: «Будем добрыми и не будем злыми»;</w:t>
            </w:r>
          </w:p>
        </w:tc>
        <w:tc>
          <w:tcPr>
            <w:tcW w:w="794" w:type="pct"/>
          </w:tcPr>
          <w:p w:rsidR="007709D9" w:rsidRPr="007709D9" w:rsidRDefault="007709D9" w:rsidP="000C1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 3 неделя </w:t>
            </w:r>
          </w:p>
        </w:tc>
        <w:tc>
          <w:tcPr>
            <w:tcW w:w="1510" w:type="pct"/>
          </w:tcPr>
          <w:p w:rsidR="007709D9" w:rsidRPr="007709D9" w:rsidRDefault="007709D9" w:rsidP="000C1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7709D9">
        <w:tc>
          <w:tcPr>
            <w:tcW w:w="1248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 - пространственной среды</w:t>
            </w:r>
          </w:p>
        </w:tc>
        <w:tc>
          <w:tcPr>
            <w:tcW w:w="1448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 уголков и уголков здоровья</w:t>
            </w:r>
          </w:p>
        </w:tc>
        <w:tc>
          <w:tcPr>
            <w:tcW w:w="794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510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</w:tr>
      <w:tr w:rsidR="007709D9" w:rsidRPr="007709D9" w:rsidTr="007709D9">
        <w:tc>
          <w:tcPr>
            <w:tcW w:w="1248" w:type="pct"/>
            <w:vMerge w:val="restar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  <w:tc>
          <w:tcPr>
            <w:tcW w:w="1448" w:type="pct"/>
          </w:tcPr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709D9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7709D9" w:rsidRPr="007709D9" w:rsidRDefault="007709D9" w:rsidP="000C1039">
            <w:pPr>
              <w:pStyle w:val="Default"/>
              <w:ind w:left="357" w:firstLine="0"/>
              <w:rPr>
                <w:rFonts w:ascii="Times New Roman" w:hAnsi="Times New Roman" w:cs="Times New Roman"/>
                <w:color w:val="auto"/>
              </w:rPr>
            </w:pPr>
            <w:r w:rsidRPr="007709D9">
              <w:rPr>
                <w:rFonts w:ascii="Times New Roman" w:hAnsi="Times New Roman" w:cs="Times New Roman"/>
                <w:color w:val="auto"/>
              </w:rPr>
              <w:t>Родительские собрания (согласно плану).</w:t>
            </w:r>
          </w:p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94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10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7709D9">
        <w:tc>
          <w:tcPr>
            <w:tcW w:w="1248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родителей через классные группы.</w:t>
            </w:r>
          </w:p>
        </w:tc>
        <w:tc>
          <w:tcPr>
            <w:tcW w:w="794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10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</w:tbl>
    <w:p w:rsidR="000C1039" w:rsidRDefault="000C1039" w:rsidP="007709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09D9" w:rsidRPr="000C1039" w:rsidRDefault="007709D9" w:rsidP="007709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039">
        <w:rPr>
          <w:rFonts w:ascii="Times New Roman" w:hAnsi="Times New Roman" w:cs="Times New Roman"/>
          <w:b/>
          <w:sz w:val="24"/>
          <w:szCs w:val="24"/>
        </w:rPr>
        <w:t xml:space="preserve">Февраль </w:t>
      </w:r>
    </w:p>
    <w:p w:rsidR="000C1039" w:rsidRPr="007709D9" w:rsidRDefault="000C1039" w:rsidP="007709D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5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8"/>
        <w:gridCol w:w="2791"/>
        <w:gridCol w:w="1531"/>
        <w:gridCol w:w="2486"/>
      </w:tblGrid>
      <w:tr w:rsidR="007709D9" w:rsidRPr="007709D9" w:rsidTr="000C1039">
        <w:tc>
          <w:tcPr>
            <w:tcW w:w="1173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</w:p>
        </w:tc>
        <w:tc>
          <w:tcPr>
            <w:tcW w:w="156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860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398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709D9" w:rsidRPr="007709D9" w:rsidTr="000C1039">
        <w:tc>
          <w:tcPr>
            <w:tcW w:w="1173" w:type="pct"/>
            <w:vMerge w:val="restar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Основные школьные дела</w:t>
            </w:r>
          </w:p>
        </w:tc>
        <w:tc>
          <w:tcPr>
            <w:tcW w:w="1569" w:type="pct"/>
          </w:tcPr>
          <w:p w:rsidR="007709D9" w:rsidRPr="007709D9" w:rsidRDefault="007709D9" w:rsidP="000C1039">
            <w:pPr>
              <w:pStyle w:val="Default"/>
              <w:jc w:val="left"/>
              <w:rPr>
                <w:rFonts w:ascii="Times New Roman" w:hAnsi="Times New Roman" w:cs="Times New Roman"/>
                <w:color w:val="auto"/>
              </w:rPr>
            </w:pPr>
            <w:r w:rsidRPr="007709D9">
              <w:rPr>
                <w:rFonts w:ascii="Times New Roman" w:hAnsi="Times New Roman" w:cs="Times New Roman"/>
                <w:color w:val="auto"/>
              </w:rPr>
              <w:t xml:space="preserve">Фестиваль военно-патриотической песни  </w:t>
            </w:r>
          </w:p>
          <w:p w:rsidR="007709D9" w:rsidRPr="007709D9" w:rsidRDefault="007709D9" w:rsidP="000C1039">
            <w:pPr>
              <w:pStyle w:val="Default"/>
              <w:jc w:val="lef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60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3 неделя  </w:t>
            </w:r>
          </w:p>
        </w:tc>
        <w:tc>
          <w:tcPr>
            <w:tcW w:w="1398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Педагог- организатор </w:t>
            </w:r>
          </w:p>
        </w:tc>
      </w:tr>
      <w:tr w:rsidR="007709D9" w:rsidRPr="007709D9" w:rsidTr="000C1039">
        <w:tc>
          <w:tcPr>
            <w:tcW w:w="1173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Align w:val="center"/>
          </w:tcPr>
          <w:p w:rsidR="007709D9" w:rsidRPr="007709D9" w:rsidRDefault="007709D9" w:rsidP="000C1039">
            <w:pPr>
              <w:pStyle w:val="Default"/>
              <w:ind w:left="357"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7709D9">
              <w:rPr>
                <w:rFonts w:ascii="Times New Roman" w:hAnsi="Times New Roman" w:cs="Times New Roman"/>
                <w:color w:val="auto"/>
              </w:rPr>
              <w:t xml:space="preserve">День памяти о россиянах, исполнявших служебный долг за пределами Отечества. </w:t>
            </w:r>
          </w:p>
        </w:tc>
        <w:tc>
          <w:tcPr>
            <w:tcW w:w="860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2 неделя </w:t>
            </w:r>
          </w:p>
        </w:tc>
        <w:tc>
          <w:tcPr>
            <w:tcW w:w="1398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руководитель</w:t>
            </w:r>
          </w:p>
        </w:tc>
      </w:tr>
      <w:tr w:rsidR="007709D9" w:rsidRPr="007709D9" w:rsidTr="000C1039">
        <w:tc>
          <w:tcPr>
            <w:tcW w:w="1173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Align w:val="center"/>
          </w:tcPr>
          <w:p w:rsidR="007709D9" w:rsidRPr="007709D9" w:rsidRDefault="007709D9" w:rsidP="007709D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«Неделя Мужества»</w:t>
            </w:r>
          </w:p>
          <w:p w:rsidR="007709D9" w:rsidRPr="007709D9" w:rsidRDefault="007709D9" w:rsidP="007709D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2 неделя </w:t>
            </w:r>
          </w:p>
        </w:tc>
        <w:tc>
          <w:tcPr>
            <w:tcW w:w="1398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0C1039">
        <w:tc>
          <w:tcPr>
            <w:tcW w:w="1173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Align w:val="center"/>
          </w:tcPr>
          <w:p w:rsidR="007709D9" w:rsidRPr="007709D9" w:rsidRDefault="007709D9" w:rsidP="007709D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Акция «Кормушка»</w:t>
            </w:r>
          </w:p>
          <w:p w:rsidR="007709D9" w:rsidRPr="007709D9" w:rsidRDefault="007709D9" w:rsidP="007709D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4 неделя </w:t>
            </w:r>
          </w:p>
        </w:tc>
        <w:tc>
          <w:tcPr>
            <w:tcW w:w="1398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0C1039">
        <w:tc>
          <w:tcPr>
            <w:tcW w:w="1173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Align w:val="center"/>
          </w:tcPr>
          <w:p w:rsidR="007709D9" w:rsidRPr="007709D9" w:rsidRDefault="007709D9" w:rsidP="007709D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Церемония поднятия флага РФ</w:t>
            </w:r>
          </w:p>
        </w:tc>
        <w:tc>
          <w:tcPr>
            <w:tcW w:w="860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398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0C1039">
        <w:tc>
          <w:tcPr>
            <w:tcW w:w="1173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</w:tcPr>
          <w:p w:rsidR="007709D9" w:rsidRPr="007709D9" w:rsidRDefault="007709D9" w:rsidP="000C1039">
            <w:pPr>
              <w:pStyle w:val="Default"/>
              <w:ind w:left="357" w:firstLine="0"/>
              <w:rPr>
                <w:rFonts w:ascii="Times New Roman" w:hAnsi="Times New Roman" w:cs="Times New Roman"/>
                <w:color w:val="auto"/>
              </w:rPr>
            </w:pPr>
            <w:r w:rsidRPr="007709D9">
              <w:rPr>
                <w:rFonts w:ascii="Times New Roman" w:hAnsi="Times New Roman" w:cs="Times New Roman"/>
                <w:color w:val="auto"/>
              </w:rPr>
              <w:t xml:space="preserve">Конкурс рисунков, плакатов ко Дню защитника Отечества </w:t>
            </w:r>
            <w:r w:rsidRPr="007709D9">
              <w:rPr>
                <w:rFonts w:ascii="Times New Roman" w:hAnsi="Times New Roman" w:cs="Times New Roman"/>
                <w:color w:val="auto"/>
              </w:rPr>
              <w:lastRenderedPageBreak/>
              <w:t xml:space="preserve">«Сыны Отечества!» </w:t>
            </w:r>
          </w:p>
        </w:tc>
        <w:tc>
          <w:tcPr>
            <w:tcW w:w="860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2-3 неделя</w:t>
            </w:r>
          </w:p>
        </w:tc>
        <w:tc>
          <w:tcPr>
            <w:tcW w:w="1398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0C1039">
        <w:tc>
          <w:tcPr>
            <w:tcW w:w="1173" w:type="pct"/>
            <w:vMerge w:val="restar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Урочная деятельность</w:t>
            </w:r>
          </w:p>
        </w:tc>
        <w:tc>
          <w:tcPr>
            <w:tcW w:w="156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уроков гражданственности: - основной закон» (для молодых избирателей) - это…»</w:t>
            </w:r>
          </w:p>
        </w:tc>
        <w:tc>
          <w:tcPr>
            <w:tcW w:w="860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398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</w:tr>
      <w:tr w:rsidR="007709D9" w:rsidRPr="007709D9" w:rsidTr="000C1039">
        <w:tc>
          <w:tcPr>
            <w:tcW w:w="1173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Уроки Здоровья </w:t>
            </w:r>
          </w:p>
        </w:tc>
        <w:tc>
          <w:tcPr>
            <w:tcW w:w="860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398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0C1039">
        <w:tc>
          <w:tcPr>
            <w:tcW w:w="1173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569" w:type="pct"/>
            <w:vAlign w:val="center"/>
          </w:tcPr>
          <w:p w:rsidR="007709D9" w:rsidRPr="007709D9" w:rsidRDefault="007709D9" w:rsidP="007709D9">
            <w:pPr>
              <w:pStyle w:val="af3"/>
              <w:tabs>
                <w:tab w:val="left" w:pos="82"/>
                <w:tab w:val="left" w:pos="340"/>
              </w:tabs>
              <w:adjustRightInd w:val="0"/>
              <w:ind w:left="0"/>
              <w:jc w:val="both"/>
            </w:pPr>
          </w:p>
          <w:p w:rsidR="007709D9" w:rsidRPr="007709D9" w:rsidRDefault="007709D9" w:rsidP="007709D9">
            <w:pPr>
              <w:pStyle w:val="af3"/>
              <w:tabs>
                <w:tab w:val="left" w:pos="82"/>
                <w:tab w:val="left" w:pos="340"/>
              </w:tabs>
              <w:adjustRightInd w:val="0"/>
              <w:ind w:left="82"/>
              <w:jc w:val="both"/>
            </w:pPr>
            <w:r w:rsidRPr="007709D9">
              <w:t xml:space="preserve">Всероссийский проект «Разговоры о </w:t>
            </w:r>
            <w:proofErr w:type="gramStart"/>
            <w:r w:rsidRPr="007709D9">
              <w:t>важном</w:t>
            </w:r>
            <w:proofErr w:type="gramEnd"/>
            <w:r w:rsidRPr="007709D9">
              <w:t>»</w:t>
            </w:r>
          </w:p>
          <w:p w:rsidR="007709D9" w:rsidRPr="007709D9" w:rsidRDefault="007709D9" w:rsidP="007709D9">
            <w:pPr>
              <w:pStyle w:val="af3"/>
              <w:tabs>
                <w:tab w:val="left" w:pos="82"/>
                <w:tab w:val="left" w:pos="340"/>
              </w:tabs>
              <w:adjustRightInd w:val="0"/>
              <w:ind w:left="0"/>
              <w:jc w:val="both"/>
            </w:pPr>
          </w:p>
          <w:p w:rsidR="007709D9" w:rsidRPr="007709D9" w:rsidRDefault="007709D9" w:rsidP="007709D9">
            <w:pPr>
              <w:pStyle w:val="af3"/>
              <w:tabs>
                <w:tab w:val="left" w:pos="82"/>
                <w:tab w:val="left" w:pos="340"/>
              </w:tabs>
              <w:adjustRightInd w:val="0"/>
              <w:ind w:left="82"/>
              <w:jc w:val="both"/>
            </w:pPr>
            <w:r w:rsidRPr="007709D9">
              <w:t xml:space="preserve">Организация </w:t>
            </w:r>
            <w:proofErr w:type="spellStart"/>
            <w:r w:rsidRPr="007709D9">
              <w:t>досуговой</w:t>
            </w:r>
            <w:proofErr w:type="spellEnd"/>
            <w:r w:rsidRPr="007709D9">
              <w:t xml:space="preserve"> деятельности:</w:t>
            </w:r>
          </w:p>
          <w:p w:rsidR="007709D9" w:rsidRPr="007709D9" w:rsidRDefault="007709D9" w:rsidP="007709D9">
            <w:pPr>
              <w:tabs>
                <w:tab w:val="left" w:pos="82"/>
                <w:tab w:val="left" w:pos="340"/>
              </w:tabs>
              <w:adjustRightInd w:val="0"/>
              <w:spacing w:after="200"/>
              <w:ind w:lef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занятия в кружках, секциях, клубах; участие во внеклассных мероприятиях  класса и школы,  соревнованиях, конкурсах.</w:t>
            </w:r>
          </w:p>
        </w:tc>
        <w:tc>
          <w:tcPr>
            <w:tcW w:w="860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Каждый учебный понедельник в течение года 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  <w:tc>
          <w:tcPr>
            <w:tcW w:w="1398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</w:tr>
      <w:tr w:rsidR="007709D9" w:rsidRPr="007709D9" w:rsidTr="000C1039">
        <w:tc>
          <w:tcPr>
            <w:tcW w:w="1173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156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Работа по ПВР и должностных инструкций</w:t>
            </w:r>
          </w:p>
        </w:tc>
        <w:tc>
          <w:tcPr>
            <w:tcW w:w="860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98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0C1039">
        <w:trPr>
          <w:trHeight w:val="426"/>
        </w:trPr>
        <w:tc>
          <w:tcPr>
            <w:tcW w:w="1173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</w:tc>
        <w:tc>
          <w:tcPr>
            <w:tcW w:w="156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Работа внутри классных коллективов</w:t>
            </w:r>
          </w:p>
        </w:tc>
        <w:tc>
          <w:tcPr>
            <w:tcW w:w="860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98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0C1039">
        <w:trPr>
          <w:trHeight w:val="426"/>
        </w:trPr>
        <w:tc>
          <w:tcPr>
            <w:tcW w:w="1173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Социальное партнёрство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Встречи с представителями правоохранительных органов, работниками предприятий города, учреждений культуры и спорта.</w:t>
            </w:r>
          </w:p>
        </w:tc>
        <w:tc>
          <w:tcPr>
            <w:tcW w:w="860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98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0C1039">
        <w:tc>
          <w:tcPr>
            <w:tcW w:w="1173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Волонтёрство</w:t>
            </w:r>
            <w:proofErr w:type="spellEnd"/>
          </w:p>
        </w:tc>
        <w:tc>
          <w:tcPr>
            <w:tcW w:w="1569" w:type="pct"/>
          </w:tcPr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709D9">
              <w:rPr>
                <w:rFonts w:ascii="Times New Roman" w:hAnsi="Times New Roman" w:cs="Times New Roman"/>
                <w:color w:val="auto"/>
              </w:rPr>
              <w:t>Выполнение плана работы волонтерского отряда</w:t>
            </w:r>
          </w:p>
        </w:tc>
        <w:tc>
          <w:tcPr>
            <w:tcW w:w="860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398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объединений </w:t>
            </w:r>
          </w:p>
        </w:tc>
      </w:tr>
      <w:tr w:rsidR="007709D9" w:rsidRPr="007709D9" w:rsidTr="000C1039">
        <w:tc>
          <w:tcPr>
            <w:tcW w:w="1173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Внешкольные мероприятия</w:t>
            </w:r>
          </w:p>
        </w:tc>
        <w:tc>
          <w:tcPr>
            <w:tcW w:w="156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Посещение музеев, кинотеатров, экскурсий и т.д.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98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0C1039">
        <w:trPr>
          <w:trHeight w:val="414"/>
        </w:trPr>
        <w:tc>
          <w:tcPr>
            <w:tcW w:w="1173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 </w:t>
            </w:r>
          </w:p>
        </w:tc>
        <w:tc>
          <w:tcPr>
            <w:tcW w:w="1569" w:type="pct"/>
          </w:tcPr>
          <w:tbl>
            <w:tblPr>
              <w:tblW w:w="0" w:type="auto"/>
              <w:tblLook w:val="0000"/>
            </w:tblPr>
            <w:tblGrid>
              <w:gridCol w:w="2575"/>
            </w:tblGrid>
            <w:tr w:rsidR="007709D9" w:rsidRPr="007709D9" w:rsidTr="007709D9">
              <w:trPr>
                <w:trHeight w:val="109"/>
              </w:trPr>
              <w:tc>
                <w:tcPr>
                  <w:tcW w:w="0" w:type="auto"/>
                </w:tcPr>
                <w:p w:rsidR="007709D9" w:rsidRPr="007709D9" w:rsidRDefault="007709D9" w:rsidP="007709D9">
                  <w:pPr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09D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Игра «Мир профессий» </w:t>
                  </w:r>
                </w:p>
              </w:tc>
            </w:tr>
          </w:tbl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60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3 неделя </w:t>
            </w:r>
          </w:p>
        </w:tc>
        <w:tc>
          <w:tcPr>
            <w:tcW w:w="1398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</w:tc>
      </w:tr>
      <w:tr w:rsidR="007709D9" w:rsidRPr="007709D9" w:rsidTr="000C1039">
        <w:tc>
          <w:tcPr>
            <w:tcW w:w="1173" w:type="pct"/>
            <w:vMerge w:val="restar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Профилактика и безопасность</w:t>
            </w:r>
          </w:p>
        </w:tc>
        <w:tc>
          <w:tcPr>
            <w:tcW w:w="1569" w:type="pct"/>
          </w:tcPr>
          <w:p w:rsidR="007709D9" w:rsidRPr="007709D9" w:rsidRDefault="007709D9" w:rsidP="000C1039">
            <w:pPr>
              <w:pStyle w:val="Default"/>
              <w:ind w:left="357" w:firstLine="0"/>
              <w:rPr>
                <w:rFonts w:ascii="Times New Roman" w:hAnsi="Times New Roman" w:cs="Times New Roman"/>
              </w:rPr>
            </w:pPr>
            <w:r w:rsidRPr="007709D9">
              <w:rPr>
                <w:rFonts w:ascii="Times New Roman" w:hAnsi="Times New Roman" w:cs="Times New Roman"/>
              </w:rPr>
              <w:t xml:space="preserve">Презентация «Безопасность в социальной сети: зачем?» </w:t>
            </w:r>
          </w:p>
        </w:tc>
        <w:tc>
          <w:tcPr>
            <w:tcW w:w="860" w:type="pct"/>
          </w:tcPr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709D9">
              <w:rPr>
                <w:rFonts w:ascii="Times New Roman" w:hAnsi="Times New Roman" w:cs="Times New Roman"/>
                <w:color w:val="auto"/>
              </w:rPr>
              <w:t xml:space="preserve"> 1 неделя </w:t>
            </w:r>
          </w:p>
        </w:tc>
        <w:tc>
          <w:tcPr>
            <w:tcW w:w="1398" w:type="pct"/>
          </w:tcPr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709D9">
              <w:rPr>
                <w:rFonts w:ascii="Times New Roman" w:hAnsi="Times New Roman" w:cs="Times New Roman"/>
                <w:color w:val="auto"/>
              </w:rPr>
              <w:t xml:space="preserve"> Классный руководитель</w:t>
            </w:r>
          </w:p>
        </w:tc>
      </w:tr>
      <w:tr w:rsidR="007709D9" w:rsidRPr="007709D9" w:rsidTr="000C1039">
        <w:tc>
          <w:tcPr>
            <w:tcW w:w="1173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Align w:val="center"/>
          </w:tcPr>
          <w:p w:rsidR="007709D9" w:rsidRPr="007709D9" w:rsidRDefault="007709D9" w:rsidP="007709D9">
            <w:pPr>
              <w:ind w:left="17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 по ППБ, ПДД</w:t>
            </w:r>
          </w:p>
        </w:tc>
        <w:tc>
          <w:tcPr>
            <w:tcW w:w="860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398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0C1039">
        <w:tc>
          <w:tcPr>
            <w:tcW w:w="1173" w:type="pct"/>
            <w:vMerge w:val="restar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предметно - пространственной </w:t>
            </w:r>
            <w:r w:rsidRPr="00770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среды</w:t>
            </w:r>
          </w:p>
        </w:tc>
        <w:tc>
          <w:tcPr>
            <w:tcW w:w="1569" w:type="pct"/>
            <w:vMerge w:val="restar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Оформление выставки рисунков и плакатов ко Дню защитника </w:t>
            </w:r>
            <w:r w:rsidRPr="00770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Отечества «Сыны Отечества!»</w:t>
            </w:r>
          </w:p>
        </w:tc>
        <w:tc>
          <w:tcPr>
            <w:tcW w:w="860" w:type="pct"/>
            <w:vMerge w:val="restar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 неделя </w:t>
            </w:r>
          </w:p>
        </w:tc>
        <w:tc>
          <w:tcPr>
            <w:tcW w:w="1398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</w:tr>
      <w:tr w:rsidR="007709D9" w:rsidRPr="007709D9" w:rsidTr="000C1039">
        <w:tc>
          <w:tcPr>
            <w:tcW w:w="1173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вожатый </w:t>
            </w:r>
          </w:p>
        </w:tc>
      </w:tr>
      <w:tr w:rsidR="007709D9" w:rsidRPr="007709D9" w:rsidTr="000C1039">
        <w:tc>
          <w:tcPr>
            <w:tcW w:w="1173" w:type="pct"/>
            <w:vMerge w:val="restar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Взаимодействие с родителями (законными представителями)</w:t>
            </w:r>
          </w:p>
        </w:tc>
        <w:tc>
          <w:tcPr>
            <w:tcW w:w="1569" w:type="pct"/>
          </w:tcPr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</w:rPr>
            </w:pPr>
            <w:r w:rsidRPr="007709D9">
              <w:rPr>
                <w:rFonts w:ascii="Times New Roman" w:hAnsi="Times New Roman" w:cs="Times New Roman"/>
              </w:rPr>
              <w:t>Проведение тематических родительских собраний</w:t>
            </w:r>
          </w:p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</w:rPr>
            </w:pPr>
            <w:r w:rsidRPr="007709D9">
              <w:rPr>
                <w:rFonts w:ascii="Times New Roman" w:hAnsi="Times New Roman" w:cs="Times New Roman"/>
              </w:rPr>
              <w:t>Общешкольное родительское собрание</w:t>
            </w:r>
          </w:p>
        </w:tc>
        <w:tc>
          <w:tcPr>
            <w:tcW w:w="860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98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0C1039">
        <w:tc>
          <w:tcPr>
            <w:tcW w:w="1173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классные группы.</w:t>
            </w:r>
          </w:p>
        </w:tc>
        <w:tc>
          <w:tcPr>
            <w:tcW w:w="860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98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</w:tbl>
    <w:p w:rsidR="007709D9" w:rsidRPr="007709D9" w:rsidRDefault="007709D9" w:rsidP="007709D9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7709D9" w:rsidRPr="007709D9" w:rsidRDefault="007709D9" w:rsidP="007709D9">
      <w:pPr>
        <w:jc w:val="center"/>
        <w:rPr>
          <w:rFonts w:ascii="Times New Roman" w:hAnsi="Times New Roman" w:cs="Times New Roman"/>
          <w:sz w:val="24"/>
          <w:szCs w:val="24"/>
        </w:rPr>
      </w:pPr>
      <w:r w:rsidRPr="007709D9">
        <w:rPr>
          <w:rFonts w:ascii="Times New Roman" w:hAnsi="Times New Roman" w:cs="Times New Roman"/>
          <w:sz w:val="24"/>
          <w:szCs w:val="24"/>
        </w:rPr>
        <w:t xml:space="preserve">Март </w:t>
      </w:r>
    </w:p>
    <w:tbl>
      <w:tblPr>
        <w:tblW w:w="45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8"/>
        <w:gridCol w:w="2827"/>
        <w:gridCol w:w="1531"/>
        <w:gridCol w:w="2450"/>
      </w:tblGrid>
      <w:tr w:rsidR="007709D9" w:rsidRPr="007709D9" w:rsidTr="000C1039">
        <w:tc>
          <w:tcPr>
            <w:tcW w:w="1173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</w:p>
        </w:tc>
        <w:tc>
          <w:tcPr>
            <w:tcW w:w="158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860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377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709D9" w:rsidRPr="007709D9" w:rsidTr="000C1039">
        <w:tc>
          <w:tcPr>
            <w:tcW w:w="1173" w:type="pct"/>
            <w:vMerge w:val="restar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Основные школьные дела</w:t>
            </w:r>
          </w:p>
        </w:tc>
        <w:tc>
          <w:tcPr>
            <w:tcW w:w="1589" w:type="pct"/>
          </w:tcPr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709D9">
              <w:rPr>
                <w:rFonts w:ascii="Times New Roman" w:hAnsi="Times New Roman" w:cs="Times New Roman"/>
                <w:color w:val="auto"/>
              </w:rPr>
              <w:t xml:space="preserve">КТД. Тематическая неделя «Мы за здоровый образ жизни» (классные часы, спортивные состязания, минутки здоровья, конкурс рисунков «В здоровом теле здоровый дух», профилактика ДДТТ, уроки здоровья) </w:t>
            </w:r>
          </w:p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60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3 неделя </w:t>
            </w:r>
          </w:p>
        </w:tc>
        <w:tc>
          <w:tcPr>
            <w:tcW w:w="1377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</w:tr>
      <w:tr w:rsidR="007709D9" w:rsidRPr="007709D9" w:rsidTr="000C1039">
        <w:tc>
          <w:tcPr>
            <w:tcW w:w="1173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pct"/>
            <w:vAlign w:val="center"/>
          </w:tcPr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709D9">
              <w:rPr>
                <w:rFonts w:ascii="Times New Roman" w:hAnsi="Times New Roman" w:cs="Times New Roman"/>
                <w:color w:val="auto"/>
              </w:rPr>
              <w:t xml:space="preserve">Праздничный концерт «8 Марта» </w:t>
            </w:r>
          </w:p>
        </w:tc>
        <w:tc>
          <w:tcPr>
            <w:tcW w:w="860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1 неделя  </w:t>
            </w:r>
          </w:p>
        </w:tc>
        <w:tc>
          <w:tcPr>
            <w:tcW w:w="1377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руководитель</w:t>
            </w:r>
          </w:p>
        </w:tc>
      </w:tr>
      <w:tr w:rsidR="007709D9" w:rsidRPr="007709D9" w:rsidTr="000C1039">
        <w:tc>
          <w:tcPr>
            <w:tcW w:w="1173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pct"/>
            <w:vAlign w:val="center"/>
          </w:tcPr>
          <w:p w:rsidR="007709D9" w:rsidRPr="007709D9" w:rsidRDefault="007709D9" w:rsidP="007709D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Церемония поднятия флага РФ</w:t>
            </w:r>
          </w:p>
        </w:tc>
        <w:tc>
          <w:tcPr>
            <w:tcW w:w="860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377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0C1039">
        <w:tc>
          <w:tcPr>
            <w:tcW w:w="1173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pct"/>
            <w:vAlign w:val="center"/>
          </w:tcPr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709D9">
              <w:rPr>
                <w:rFonts w:ascii="Times New Roman" w:hAnsi="Times New Roman" w:cs="Times New Roman"/>
                <w:color w:val="auto"/>
              </w:rPr>
              <w:t>КТД. Акции «Час земли» и «Вода – основа жизни!»</w:t>
            </w:r>
          </w:p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709D9">
              <w:rPr>
                <w:rFonts w:ascii="Times New Roman" w:hAnsi="Times New Roman" w:cs="Times New Roman"/>
                <w:color w:val="auto"/>
              </w:rPr>
              <w:t xml:space="preserve">(выставка рисунков и плакатов, проведение круглого стола, экологического </w:t>
            </w:r>
            <w:proofErr w:type="spellStart"/>
            <w:r w:rsidRPr="007709D9">
              <w:rPr>
                <w:rFonts w:ascii="Times New Roman" w:hAnsi="Times New Roman" w:cs="Times New Roman"/>
                <w:color w:val="auto"/>
              </w:rPr>
              <w:t>квеста</w:t>
            </w:r>
            <w:proofErr w:type="spellEnd"/>
            <w:r w:rsidRPr="007709D9">
              <w:rPr>
                <w:rFonts w:ascii="Times New Roman" w:hAnsi="Times New Roman" w:cs="Times New Roman"/>
                <w:color w:val="auto"/>
              </w:rPr>
              <w:t xml:space="preserve">, организация </w:t>
            </w:r>
            <w:proofErr w:type="spellStart"/>
            <w:r w:rsidRPr="007709D9">
              <w:rPr>
                <w:rFonts w:ascii="Times New Roman" w:hAnsi="Times New Roman" w:cs="Times New Roman"/>
                <w:color w:val="auto"/>
              </w:rPr>
              <w:t>эколаборатории</w:t>
            </w:r>
            <w:proofErr w:type="spellEnd"/>
            <w:r w:rsidRPr="007709D9">
              <w:rPr>
                <w:rFonts w:ascii="Times New Roman" w:hAnsi="Times New Roman" w:cs="Times New Roman"/>
                <w:color w:val="auto"/>
              </w:rPr>
              <w:t xml:space="preserve"> и т.д.)</w:t>
            </w:r>
          </w:p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60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377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руководитель</w:t>
            </w:r>
          </w:p>
        </w:tc>
      </w:tr>
      <w:tr w:rsidR="007709D9" w:rsidRPr="007709D9" w:rsidTr="000C1039">
        <w:tc>
          <w:tcPr>
            <w:tcW w:w="1173" w:type="pct"/>
            <w:vMerge w:val="restar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Урочная деятельность</w:t>
            </w:r>
          </w:p>
        </w:tc>
        <w:tc>
          <w:tcPr>
            <w:tcW w:w="158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Уроки согласно Календарю образовательных событий на 2023-2024 год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1 неделя </w:t>
            </w:r>
          </w:p>
        </w:tc>
        <w:tc>
          <w:tcPr>
            <w:tcW w:w="1377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</w:tr>
      <w:tr w:rsidR="007709D9" w:rsidRPr="007709D9" w:rsidTr="000C1039">
        <w:tc>
          <w:tcPr>
            <w:tcW w:w="1173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Уроки Здоровья </w:t>
            </w:r>
          </w:p>
        </w:tc>
        <w:tc>
          <w:tcPr>
            <w:tcW w:w="860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</w:p>
        </w:tc>
        <w:tc>
          <w:tcPr>
            <w:tcW w:w="1377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0C1039">
        <w:tc>
          <w:tcPr>
            <w:tcW w:w="1173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589" w:type="pct"/>
            <w:vAlign w:val="center"/>
          </w:tcPr>
          <w:p w:rsidR="007709D9" w:rsidRPr="007709D9" w:rsidRDefault="007709D9" w:rsidP="007709D9">
            <w:pPr>
              <w:pStyle w:val="af3"/>
              <w:tabs>
                <w:tab w:val="left" w:pos="82"/>
                <w:tab w:val="left" w:pos="340"/>
              </w:tabs>
              <w:adjustRightInd w:val="0"/>
              <w:ind w:left="0"/>
              <w:jc w:val="both"/>
            </w:pPr>
          </w:p>
          <w:p w:rsidR="007709D9" w:rsidRPr="007709D9" w:rsidRDefault="007709D9" w:rsidP="007709D9">
            <w:pPr>
              <w:pStyle w:val="af3"/>
              <w:tabs>
                <w:tab w:val="left" w:pos="82"/>
                <w:tab w:val="left" w:pos="340"/>
              </w:tabs>
              <w:adjustRightInd w:val="0"/>
              <w:ind w:left="82"/>
              <w:jc w:val="both"/>
            </w:pPr>
            <w:r w:rsidRPr="007709D9">
              <w:t xml:space="preserve">Всероссийский проект «Разговоры о </w:t>
            </w:r>
            <w:proofErr w:type="gramStart"/>
            <w:r w:rsidRPr="007709D9">
              <w:t>важном</w:t>
            </w:r>
            <w:proofErr w:type="gramEnd"/>
            <w:r w:rsidRPr="007709D9">
              <w:t>»</w:t>
            </w:r>
          </w:p>
          <w:p w:rsidR="007709D9" w:rsidRPr="007709D9" w:rsidRDefault="007709D9" w:rsidP="007709D9">
            <w:pPr>
              <w:pStyle w:val="af3"/>
              <w:tabs>
                <w:tab w:val="left" w:pos="82"/>
                <w:tab w:val="left" w:pos="340"/>
              </w:tabs>
              <w:adjustRightInd w:val="0"/>
              <w:ind w:left="0"/>
              <w:jc w:val="both"/>
            </w:pPr>
          </w:p>
          <w:p w:rsidR="007709D9" w:rsidRPr="007709D9" w:rsidRDefault="007709D9" w:rsidP="007709D9">
            <w:pPr>
              <w:pStyle w:val="af3"/>
              <w:tabs>
                <w:tab w:val="left" w:pos="82"/>
                <w:tab w:val="left" w:pos="340"/>
              </w:tabs>
              <w:adjustRightInd w:val="0"/>
              <w:ind w:left="82"/>
              <w:jc w:val="both"/>
            </w:pPr>
            <w:r w:rsidRPr="007709D9">
              <w:t xml:space="preserve">Организация </w:t>
            </w:r>
            <w:proofErr w:type="spellStart"/>
            <w:r w:rsidRPr="007709D9">
              <w:t>досуговой</w:t>
            </w:r>
            <w:proofErr w:type="spellEnd"/>
            <w:r w:rsidRPr="007709D9">
              <w:t xml:space="preserve"> деятельности:</w:t>
            </w:r>
          </w:p>
          <w:p w:rsidR="007709D9" w:rsidRPr="007709D9" w:rsidRDefault="007709D9" w:rsidP="007709D9">
            <w:pPr>
              <w:tabs>
                <w:tab w:val="left" w:pos="82"/>
                <w:tab w:val="left" w:pos="340"/>
              </w:tabs>
              <w:adjustRightInd w:val="0"/>
              <w:spacing w:after="200"/>
              <w:ind w:lef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занятия в кружках, секциях, клубах; участие во внеклассных мероприятиях  класса и школы,  соревнованиях, конкурсах.</w:t>
            </w:r>
          </w:p>
        </w:tc>
        <w:tc>
          <w:tcPr>
            <w:tcW w:w="860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Каждый учебный понедельник в течение года 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  <w:tc>
          <w:tcPr>
            <w:tcW w:w="1377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</w:tr>
      <w:tr w:rsidR="007709D9" w:rsidRPr="007709D9" w:rsidTr="000C1039">
        <w:tc>
          <w:tcPr>
            <w:tcW w:w="1173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158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Работа по ПВР и должностным обязанностям</w:t>
            </w:r>
          </w:p>
        </w:tc>
        <w:tc>
          <w:tcPr>
            <w:tcW w:w="860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77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0C1039">
        <w:tc>
          <w:tcPr>
            <w:tcW w:w="1173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</w:tc>
        <w:tc>
          <w:tcPr>
            <w:tcW w:w="158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Работа в классных коллективах.</w:t>
            </w:r>
          </w:p>
        </w:tc>
        <w:tc>
          <w:tcPr>
            <w:tcW w:w="860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77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0C1039">
        <w:tc>
          <w:tcPr>
            <w:tcW w:w="1173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Социальное партнёрство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Встречи с представителями правоохранительных органов, работниками предприятий города, учреждений культуры и спорта.</w:t>
            </w:r>
          </w:p>
        </w:tc>
        <w:tc>
          <w:tcPr>
            <w:tcW w:w="860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77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0C1039">
        <w:tc>
          <w:tcPr>
            <w:tcW w:w="1173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Волонтёрство</w:t>
            </w:r>
            <w:proofErr w:type="spellEnd"/>
          </w:p>
        </w:tc>
        <w:tc>
          <w:tcPr>
            <w:tcW w:w="1589" w:type="pct"/>
          </w:tcPr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709D9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709D9">
              <w:rPr>
                <w:rFonts w:ascii="Times New Roman" w:hAnsi="Times New Roman" w:cs="Times New Roman"/>
                <w:color w:val="auto"/>
              </w:rPr>
              <w:t xml:space="preserve">  Участие в акциях  волонтерского отряда</w:t>
            </w:r>
          </w:p>
        </w:tc>
        <w:tc>
          <w:tcPr>
            <w:tcW w:w="860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377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</w:t>
            </w:r>
          </w:p>
        </w:tc>
      </w:tr>
      <w:tr w:rsidR="007709D9" w:rsidRPr="007709D9" w:rsidTr="000C1039">
        <w:tc>
          <w:tcPr>
            <w:tcW w:w="1173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Внешкольные мероприятия</w:t>
            </w:r>
          </w:p>
        </w:tc>
        <w:tc>
          <w:tcPr>
            <w:tcW w:w="158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Экскурсии, походы  по </w:t>
            </w:r>
            <w:proofErr w:type="spellStart"/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Старооскольскому</w:t>
            </w:r>
            <w:proofErr w:type="spellEnd"/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городскому округу</w:t>
            </w:r>
          </w:p>
        </w:tc>
        <w:tc>
          <w:tcPr>
            <w:tcW w:w="860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77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0C1039">
        <w:trPr>
          <w:trHeight w:val="414"/>
        </w:trPr>
        <w:tc>
          <w:tcPr>
            <w:tcW w:w="1173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 </w:t>
            </w:r>
          </w:p>
        </w:tc>
        <w:tc>
          <w:tcPr>
            <w:tcW w:w="1589" w:type="pct"/>
          </w:tcPr>
          <w:tbl>
            <w:tblPr>
              <w:tblW w:w="0" w:type="auto"/>
              <w:tblLook w:val="0000"/>
            </w:tblPr>
            <w:tblGrid>
              <w:gridCol w:w="2611"/>
            </w:tblGrid>
            <w:tr w:rsidR="007709D9" w:rsidRPr="007709D9" w:rsidTr="007709D9">
              <w:trPr>
                <w:trHeight w:val="247"/>
              </w:trPr>
              <w:tc>
                <w:tcPr>
                  <w:tcW w:w="0" w:type="auto"/>
                </w:tcPr>
                <w:p w:rsidR="007709D9" w:rsidRPr="007709D9" w:rsidRDefault="007709D9" w:rsidP="007709D9">
                  <w:pPr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09D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Профессии наших родителей. Встречи, беседы </w:t>
                  </w:r>
                </w:p>
              </w:tc>
            </w:tr>
          </w:tbl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60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3 неделя </w:t>
            </w:r>
          </w:p>
        </w:tc>
        <w:tc>
          <w:tcPr>
            <w:tcW w:w="1377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руководитель</w:t>
            </w:r>
          </w:p>
        </w:tc>
      </w:tr>
      <w:tr w:rsidR="007709D9" w:rsidRPr="007709D9" w:rsidTr="000C1039">
        <w:tc>
          <w:tcPr>
            <w:tcW w:w="1173" w:type="pct"/>
            <w:vMerge w:val="restar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Профилактика и безопасность</w:t>
            </w:r>
          </w:p>
        </w:tc>
        <w:tc>
          <w:tcPr>
            <w:tcW w:w="1589" w:type="pct"/>
          </w:tcPr>
          <w:p w:rsidR="007709D9" w:rsidRPr="007709D9" w:rsidRDefault="007709D9" w:rsidP="000C1039">
            <w:pPr>
              <w:pStyle w:val="Default"/>
              <w:ind w:left="357" w:firstLine="0"/>
              <w:rPr>
                <w:rFonts w:ascii="Times New Roman" w:hAnsi="Times New Roman" w:cs="Times New Roman"/>
                <w:color w:val="auto"/>
              </w:rPr>
            </w:pPr>
            <w:r w:rsidRPr="007709D9">
              <w:rPr>
                <w:rFonts w:ascii="Times New Roman" w:hAnsi="Times New Roman" w:cs="Times New Roman"/>
                <w:color w:val="auto"/>
              </w:rPr>
              <w:t xml:space="preserve">Профилактические мероприятия по </w:t>
            </w:r>
            <w:proofErr w:type="spellStart"/>
            <w:r w:rsidRPr="007709D9">
              <w:rPr>
                <w:rFonts w:ascii="Times New Roman" w:hAnsi="Times New Roman" w:cs="Times New Roman"/>
                <w:color w:val="auto"/>
              </w:rPr>
              <w:t>суицидальности</w:t>
            </w:r>
            <w:proofErr w:type="spellEnd"/>
            <w:r w:rsidRPr="007709D9">
              <w:rPr>
                <w:rFonts w:ascii="Times New Roman" w:hAnsi="Times New Roman" w:cs="Times New Roman"/>
                <w:color w:val="auto"/>
              </w:rPr>
              <w:t xml:space="preserve">: 1-4 класс  «В поисках хорошего настроения» </w:t>
            </w:r>
          </w:p>
        </w:tc>
        <w:tc>
          <w:tcPr>
            <w:tcW w:w="860" w:type="pct"/>
          </w:tcPr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709D9">
              <w:rPr>
                <w:rFonts w:ascii="Times New Roman" w:hAnsi="Times New Roman" w:cs="Times New Roman"/>
                <w:color w:val="auto"/>
              </w:rPr>
              <w:t xml:space="preserve"> 2 неделя </w:t>
            </w:r>
          </w:p>
        </w:tc>
        <w:tc>
          <w:tcPr>
            <w:tcW w:w="1377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0C1039">
        <w:tc>
          <w:tcPr>
            <w:tcW w:w="1173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pct"/>
            <w:vAlign w:val="center"/>
          </w:tcPr>
          <w:p w:rsidR="007709D9" w:rsidRPr="007709D9" w:rsidRDefault="007709D9" w:rsidP="007709D9">
            <w:pPr>
              <w:ind w:left="17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час  «Роль режима труда и отдыха в сохранении здоровья человека»</w:t>
            </w:r>
          </w:p>
          <w:p w:rsidR="007709D9" w:rsidRPr="007709D9" w:rsidRDefault="007709D9" w:rsidP="007709D9">
            <w:pPr>
              <w:ind w:left="17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 3 неделя </w:t>
            </w:r>
          </w:p>
        </w:tc>
        <w:tc>
          <w:tcPr>
            <w:tcW w:w="1377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0C1039">
        <w:tc>
          <w:tcPr>
            <w:tcW w:w="1173" w:type="pct"/>
            <w:vMerge w:val="restar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 - пространственной среды</w:t>
            </w:r>
          </w:p>
        </w:tc>
        <w:tc>
          <w:tcPr>
            <w:tcW w:w="158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Оформление холла к празднику 8 Марта.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  <w:tc>
          <w:tcPr>
            <w:tcW w:w="1377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</w:tr>
      <w:tr w:rsidR="007709D9" w:rsidRPr="007709D9" w:rsidTr="000C1039">
        <w:tc>
          <w:tcPr>
            <w:tcW w:w="1173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2-3 неделя </w:t>
            </w:r>
          </w:p>
        </w:tc>
        <w:tc>
          <w:tcPr>
            <w:tcW w:w="1377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вожатый </w:t>
            </w:r>
          </w:p>
        </w:tc>
      </w:tr>
      <w:tr w:rsidR="007709D9" w:rsidRPr="007709D9" w:rsidTr="000C1039">
        <w:tc>
          <w:tcPr>
            <w:tcW w:w="1173" w:type="pct"/>
            <w:vMerge w:val="restar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Взаимодействие с родителями (законными представителями)</w:t>
            </w:r>
          </w:p>
        </w:tc>
        <w:tc>
          <w:tcPr>
            <w:tcW w:w="1589" w:type="pct"/>
          </w:tcPr>
          <w:p w:rsidR="007709D9" w:rsidRPr="007709D9" w:rsidRDefault="007709D9" w:rsidP="000C1039">
            <w:pPr>
              <w:pStyle w:val="Default"/>
              <w:ind w:left="357" w:firstLine="0"/>
              <w:rPr>
                <w:rFonts w:ascii="Times New Roman" w:hAnsi="Times New Roman" w:cs="Times New Roman"/>
                <w:color w:val="auto"/>
              </w:rPr>
            </w:pPr>
            <w:r w:rsidRPr="007709D9">
              <w:rPr>
                <w:rFonts w:ascii="Times New Roman" w:hAnsi="Times New Roman" w:cs="Times New Roman"/>
                <w:color w:val="auto"/>
              </w:rPr>
              <w:t>Проведение тематических родительских собраний.</w:t>
            </w:r>
          </w:p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60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77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0C1039">
        <w:tc>
          <w:tcPr>
            <w:tcW w:w="1173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классные группы.</w:t>
            </w:r>
          </w:p>
        </w:tc>
        <w:tc>
          <w:tcPr>
            <w:tcW w:w="860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77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0C1039">
        <w:tc>
          <w:tcPr>
            <w:tcW w:w="1173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Родительский лекторий «Психологическое здоровье школьника»</w:t>
            </w:r>
          </w:p>
        </w:tc>
        <w:tc>
          <w:tcPr>
            <w:tcW w:w="860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77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Педагог- психолог</w:t>
            </w:r>
          </w:p>
        </w:tc>
      </w:tr>
    </w:tbl>
    <w:p w:rsidR="007709D9" w:rsidRPr="007709D9" w:rsidRDefault="007709D9" w:rsidP="007709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09D9" w:rsidRDefault="007709D9" w:rsidP="007709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039">
        <w:rPr>
          <w:rFonts w:ascii="Times New Roman" w:hAnsi="Times New Roman" w:cs="Times New Roman"/>
          <w:b/>
          <w:sz w:val="24"/>
          <w:szCs w:val="24"/>
        </w:rPr>
        <w:t>Апрель</w:t>
      </w:r>
    </w:p>
    <w:p w:rsidR="000C1039" w:rsidRPr="000C1039" w:rsidRDefault="000C1039" w:rsidP="007709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5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45"/>
        <w:gridCol w:w="3656"/>
        <w:gridCol w:w="1397"/>
        <w:gridCol w:w="2398"/>
      </w:tblGrid>
      <w:tr w:rsidR="007709D9" w:rsidRPr="007709D9" w:rsidTr="000C1039">
        <w:tc>
          <w:tcPr>
            <w:tcW w:w="81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</w:p>
        </w:tc>
        <w:tc>
          <w:tcPr>
            <w:tcW w:w="205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78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34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709D9" w:rsidRPr="007709D9" w:rsidTr="000C1039">
        <w:tc>
          <w:tcPr>
            <w:tcW w:w="812" w:type="pct"/>
            <w:vMerge w:val="restar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Основные школьные дела</w:t>
            </w:r>
          </w:p>
        </w:tc>
        <w:tc>
          <w:tcPr>
            <w:tcW w:w="2055" w:type="pct"/>
          </w:tcPr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709D9">
              <w:rPr>
                <w:rFonts w:ascii="Times New Roman" w:hAnsi="Times New Roman" w:cs="Times New Roman"/>
                <w:color w:val="auto"/>
              </w:rPr>
              <w:t xml:space="preserve"> Акция «Сады Победы».</w:t>
            </w:r>
          </w:p>
        </w:tc>
        <w:tc>
          <w:tcPr>
            <w:tcW w:w="78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34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</w:tr>
      <w:tr w:rsidR="007709D9" w:rsidRPr="007709D9" w:rsidTr="000C1039">
        <w:tc>
          <w:tcPr>
            <w:tcW w:w="812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pct"/>
            <w:vAlign w:val="center"/>
          </w:tcPr>
          <w:p w:rsidR="007709D9" w:rsidRPr="007709D9" w:rsidRDefault="007709D9" w:rsidP="007709D9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  Единый классный час «Герои живут рядом!», посвященный годовщине катастрофы на Чернобыльской АЭС</w:t>
            </w:r>
          </w:p>
        </w:tc>
        <w:tc>
          <w:tcPr>
            <w:tcW w:w="78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  26.04</w:t>
            </w:r>
          </w:p>
        </w:tc>
        <w:tc>
          <w:tcPr>
            <w:tcW w:w="134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руководитель</w:t>
            </w:r>
          </w:p>
        </w:tc>
      </w:tr>
      <w:tr w:rsidR="007709D9" w:rsidRPr="007709D9" w:rsidTr="000C1039">
        <w:tc>
          <w:tcPr>
            <w:tcW w:w="812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pct"/>
            <w:vAlign w:val="center"/>
          </w:tcPr>
          <w:p w:rsidR="007709D9" w:rsidRPr="007709D9" w:rsidRDefault="007709D9" w:rsidP="007709D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Церемония поднятия флага РФ</w:t>
            </w:r>
          </w:p>
        </w:tc>
        <w:tc>
          <w:tcPr>
            <w:tcW w:w="78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34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0C1039">
        <w:tc>
          <w:tcPr>
            <w:tcW w:w="812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pct"/>
            <w:vAlign w:val="center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9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КТД. Международный день птиц (классные часы, выставка рисунков и плакатов, викторина и т.д.)</w:t>
            </w:r>
          </w:p>
          <w:p w:rsidR="007709D9" w:rsidRPr="007709D9" w:rsidRDefault="007709D9" w:rsidP="007709D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 2 неделя  </w:t>
            </w:r>
          </w:p>
        </w:tc>
        <w:tc>
          <w:tcPr>
            <w:tcW w:w="134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0C1039">
        <w:tc>
          <w:tcPr>
            <w:tcW w:w="812" w:type="pct"/>
            <w:vMerge w:val="restar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Урочная деятельность</w:t>
            </w:r>
          </w:p>
        </w:tc>
        <w:tc>
          <w:tcPr>
            <w:tcW w:w="205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1.Уроки согласно Календарю образовательных событий на 2023-2024 год</w:t>
            </w:r>
          </w:p>
        </w:tc>
        <w:tc>
          <w:tcPr>
            <w:tcW w:w="78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34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</w:tr>
      <w:tr w:rsidR="007709D9" w:rsidRPr="007709D9" w:rsidTr="000C1039">
        <w:tc>
          <w:tcPr>
            <w:tcW w:w="812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2. Уроки Здоровья</w:t>
            </w:r>
          </w:p>
        </w:tc>
        <w:tc>
          <w:tcPr>
            <w:tcW w:w="78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34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</w:tr>
      <w:tr w:rsidR="007709D9" w:rsidRPr="007709D9" w:rsidTr="000C1039">
        <w:tc>
          <w:tcPr>
            <w:tcW w:w="812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3.Гагаринский урок «Космос – это мы»</w:t>
            </w:r>
          </w:p>
        </w:tc>
        <w:tc>
          <w:tcPr>
            <w:tcW w:w="78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34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0C1039">
        <w:tc>
          <w:tcPr>
            <w:tcW w:w="81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055" w:type="pct"/>
            <w:vAlign w:val="center"/>
          </w:tcPr>
          <w:p w:rsidR="007709D9" w:rsidRPr="007709D9" w:rsidRDefault="007709D9" w:rsidP="007709D9">
            <w:pPr>
              <w:pStyle w:val="af3"/>
              <w:tabs>
                <w:tab w:val="left" w:pos="82"/>
                <w:tab w:val="left" w:pos="340"/>
              </w:tabs>
              <w:adjustRightInd w:val="0"/>
              <w:ind w:left="0"/>
              <w:jc w:val="both"/>
            </w:pPr>
          </w:p>
          <w:p w:rsidR="007709D9" w:rsidRPr="007709D9" w:rsidRDefault="007709D9" w:rsidP="007709D9">
            <w:pPr>
              <w:pStyle w:val="af3"/>
              <w:tabs>
                <w:tab w:val="left" w:pos="82"/>
                <w:tab w:val="left" w:pos="340"/>
              </w:tabs>
              <w:adjustRightInd w:val="0"/>
              <w:ind w:left="82"/>
              <w:jc w:val="both"/>
            </w:pPr>
            <w:r w:rsidRPr="007709D9">
              <w:t xml:space="preserve">Всероссийский проект «Разговоры о </w:t>
            </w:r>
            <w:proofErr w:type="gramStart"/>
            <w:r w:rsidRPr="007709D9">
              <w:t>важном</w:t>
            </w:r>
            <w:proofErr w:type="gramEnd"/>
            <w:r w:rsidRPr="007709D9">
              <w:t>»</w:t>
            </w:r>
          </w:p>
          <w:p w:rsidR="007709D9" w:rsidRPr="007709D9" w:rsidRDefault="007709D9" w:rsidP="007709D9">
            <w:pPr>
              <w:pStyle w:val="af3"/>
              <w:tabs>
                <w:tab w:val="left" w:pos="82"/>
                <w:tab w:val="left" w:pos="340"/>
              </w:tabs>
              <w:adjustRightInd w:val="0"/>
              <w:ind w:left="82"/>
              <w:jc w:val="both"/>
            </w:pPr>
          </w:p>
          <w:p w:rsidR="007709D9" w:rsidRPr="007709D9" w:rsidRDefault="007709D9" w:rsidP="007709D9">
            <w:pPr>
              <w:pStyle w:val="af3"/>
              <w:tabs>
                <w:tab w:val="left" w:pos="82"/>
                <w:tab w:val="left" w:pos="340"/>
              </w:tabs>
              <w:adjustRightInd w:val="0"/>
              <w:ind w:left="82"/>
              <w:jc w:val="both"/>
            </w:pPr>
            <w:r w:rsidRPr="007709D9">
              <w:t xml:space="preserve">Организация </w:t>
            </w:r>
            <w:proofErr w:type="spellStart"/>
            <w:r w:rsidRPr="007709D9">
              <w:t>досуговой</w:t>
            </w:r>
            <w:proofErr w:type="spellEnd"/>
            <w:r w:rsidRPr="007709D9">
              <w:t xml:space="preserve"> деятельности:</w:t>
            </w:r>
          </w:p>
          <w:p w:rsidR="007709D9" w:rsidRPr="007709D9" w:rsidRDefault="007709D9" w:rsidP="007709D9">
            <w:pPr>
              <w:tabs>
                <w:tab w:val="left" w:pos="82"/>
                <w:tab w:val="left" w:pos="340"/>
              </w:tabs>
              <w:adjustRightInd w:val="0"/>
              <w:spacing w:after="200"/>
              <w:ind w:lef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занятия в кружках, секциях, клубах; участие во внеклассных мероприятиях  класса и школы,  соревнованиях, конкурсах.</w:t>
            </w:r>
          </w:p>
        </w:tc>
        <w:tc>
          <w:tcPr>
            <w:tcW w:w="78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Каждый учебный понедельник в течение года 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  <w:tc>
          <w:tcPr>
            <w:tcW w:w="134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</w:tr>
      <w:tr w:rsidR="007709D9" w:rsidRPr="007709D9" w:rsidTr="000C1039">
        <w:tc>
          <w:tcPr>
            <w:tcW w:w="81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205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Работа по ПВР и должностным инструкциям</w:t>
            </w:r>
          </w:p>
        </w:tc>
        <w:tc>
          <w:tcPr>
            <w:tcW w:w="78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4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0C1039">
        <w:tc>
          <w:tcPr>
            <w:tcW w:w="81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Социальное партнёрство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Встречи с представителями правоохранительных органов, работниками предприятий </w:t>
            </w:r>
            <w:r w:rsidRPr="00770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города, учреждений культуры и спорта.</w:t>
            </w:r>
          </w:p>
        </w:tc>
        <w:tc>
          <w:tcPr>
            <w:tcW w:w="78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134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0C1039">
        <w:tc>
          <w:tcPr>
            <w:tcW w:w="81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Самоуправление</w:t>
            </w:r>
          </w:p>
        </w:tc>
        <w:tc>
          <w:tcPr>
            <w:tcW w:w="205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Работа внутри классных коллективов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4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0C1039">
        <w:tc>
          <w:tcPr>
            <w:tcW w:w="81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Волонтёрство</w:t>
            </w:r>
            <w:proofErr w:type="spellEnd"/>
          </w:p>
        </w:tc>
        <w:tc>
          <w:tcPr>
            <w:tcW w:w="2055" w:type="pct"/>
          </w:tcPr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709D9">
              <w:rPr>
                <w:rFonts w:ascii="Times New Roman" w:hAnsi="Times New Roman" w:cs="Times New Roman"/>
                <w:color w:val="auto"/>
              </w:rPr>
              <w:t xml:space="preserve">Работа по направлению волонтерского отряда </w:t>
            </w:r>
          </w:p>
        </w:tc>
        <w:tc>
          <w:tcPr>
            <w:tcW w:w="78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4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Руководители объединений</w:t>
            </w:r>
          </w:p>
        </w:tc>
      </w:tr>
      <w:tr w:rsidR="007709D9" w:rsidRPr="007709D9" w:rsidTr="000C1039">
        <w:tc>
          <w:tcPr>
            <w:tcW w:w="81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Внешкольные мероприятия</w:t>
            </w:r>
          </w:p>
        </w:tc>
        <w:tc>
          <w:tcPr>
            <w:tcW w:w="205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Экскурсии, походы</w:t>
            </w:r>
            <w:proofErr w:type="gramStart"/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4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0C1039">
        <w:trPr>
          <w:trHeight w:val="414"/>
        </w:trPr>
        <w:tc>
          <w:tcPr>
            <w:tcW w:w="81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 </w:t>
            </w:r>
          </w:p>
        </w:tc>
        <w:tc>
          <w:tcPr>
            <w:tcW w:w="2055" w:type="pct"/>
          </w:tcPr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709D9">
              <w:rPr>
                <w:rFonts w:ascii="Times New Roman" w:hAnsi="Times New Roman" w:cs="Times New Roman"/>
                <w:color w:val="auto"/>
              </w:rPr>
              <w:t>Знакомство с миром профессий (игра)</w:t>
            </w:r>
          </w:p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8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3 неделя </w:t>
            </w:r>
          </w:p>
        </w:tc>
        <w:tc>
          <w:tcPr>
            <w:tcW w:w="134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7709D9" w:rsidRPr="007709D9" w:rsidTr="000C1039">
        <w:tc>
          <w:tcPr>
            <w:tcW w:w="812" w:type="pct"/>
            <w:vMerge w:val="restar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Профилактика и безопасность</w:t>
            </w:r>
          </w:p>
        </w:tc>
        <w:tc>
          <w:tcPr>
            <w:tcW w:w="2055" w:type="pct"/>
          </w:tcPr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709D9">
              <w:rPr>
                <w:rFonts w:ascii="Times New Roman" w:hAnsi="Times New Roman" w:cs="Times New Roman"/>
                <w:color w:val="auto"/>
              </w:rPr>
              <w:t>Инструктажи «Безопасность учащихся вблизи водоемов весной», « Безопасное поведение при теракте»</w:t>
            </w:r>
          </w:p>
        </w:tc>
        <w:tc>
          <w:tcPr>
            <w:tcW w:w="785" w:type="pct"/>
          </w:tcPr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709D9">
              <w:rPr>
                <w:rFonts w:ascii="Times New Roman" w:hAnsi="Times New Roman" w:cs="Times New Roman"/>
                <w:color w:val="auto"/>
              </w:rPr>
              <w:t xml:space="preserve"> В течение месяца</w:t>
            </w:r>
          </w:p>
        </w:tc>
        <w:tc>
          <w:tcPr>
            <w:tcW w:w="1349" w:type="pct"/>
          </w:tcPr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709D9">
              <w:rPr>
                <w:rFonts w:ascii="Times New Roman" w:hAnsi="Times New Roman" w:cs="Times New Roman"/>
                <w:color w:val="auto"/>
              </w:rPr>
              <w:t xml:space="preserve"> Классные руков</w:t>
            </w:r>
            <w:r w:rsidR="000C1039">
              <w:rPr>
                <w:rFonts w:ascii="Times New Roman" w:hAnsi="Times New Roman" w:cs="Times New Roman"/>
                <w:color w:val="auto"/>
              </w:rPr>
              <w:t>о</w:t>
            </w:r>
            <w:r w:rsidRPr="007709D9">
              <w:rPr>
                <w:rFonts w:ascii="Times New Roman" w:hAnsi="Times New Roman" w:cs="Times New Roman"/>
                <w:color w:val="auto"/>
              </w:rPr>
              <w:t>дители</w:t>
            </w:r>
          </w:p>
        </w:tc>
      </w:tr>
      <w:tr w:rsidR="007709D9" w:rsidRPr="007709D9" w:rsidTr="000C1039">
        <w:tc>
          <w:tcPr>
            <w:tcW w:w="812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pct"/>
            <w:vAlign w:val="center"/>
          </w:tcPr>
          <w:p w:rsidR="007709D9" w:rsidRPr="007709D9" w:rsidRDefault="007709D9" w:rsidP="007709D9">
            <w:pPr>
              <w:ind w:left="17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Просмотр видеоматериалов по обучению учащихся правилам дорожного движения.</w:t>
            </w:r>
          </w:p>
        </w:tc>
        <w:tc>
          <w:tcPr>
            <w:tcW w:w="785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 3 неделя </w:t>
            </w:r>
          </w:p>
        </w:tc>
        <w:tc>
          <w:tcPr>
            <w:tcW w:w="1349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0C1039">
        <w:tc>
          <w:tcPr>
            <w:tcW w:w="81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 - пространственной среды</w:t>
            </w:r>
          </w:p>
        </w:tc>
        <w:tc>
          <w:tcPr>
            <w:tcW w:w="205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Озеленение классных комнат</w:t>
            </w:r>
          </w:p>
        </w:tc>
        <w:tc>
          <w:tcPr>
            <w:tcW w:w="78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349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</w:tr>
      <w:tr w:rsidR="007709D9" w:rsidRPr="007709D9" w:rsidTr="000C1039">
        <w:tc>
          <w:tcPr>
            <w:tcW w:w="812" w:type="pct"/>
            <w:vMerge w:val="restar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  <w:tc>
          <w:tcPr>
            <w:tcW w:w="2055" w:type="pct"/>
          </w:tcPr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</w:rPr>
            </w:pPr>
            <w:r w:rsidRPr="007709D9">
              <w:rPr>
                <w:rFonts w:ascii="Times New Roman" w:hAnsi="Times New Roman" w:cs="Times New Roman"/>
              </w:rPr>
              <w:t>Информационное оповещение через классные группы</w:t>
            </w:r>
          </w:p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785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49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0C1039">
        <w:tc>
          <w:tcPr>
            <w:tcW w:w="812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5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785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49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0C1039">
        <w:tc>
          <w:tcPr>
            <w:tcW w:w="812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5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Индивидуальные встречи с педагогом – психологом (по запросу)</w:t>
            </w:r>
          </w:p>
        </w:tc>
        <w:tc>
          <w:tcPr>
            <w:tcW w:w="785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49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  Педагог- психолог</w:t>
            </w:r>
          </w:p>
        </w:tc>
      </w:tr>
    </w:tbl>
    <w:p w:rsidR="007709D9" w:rsidRPr="007709D9" w:rsidRDefault="007709D9" w:rsidP="007709D9">
      <w:pPr>
        <w:rPr>
          <w:rFonts w:ascii="Times New Roman" w:hAnsi="Times New Roman" w:cs="Times New Roman"/>
          <w:color w:val="C00000"/>
          <w:sz w:val="24"/>
          <w:szCs w:val="24"/>
        </w:rPr>
      </w:pPr>
    </w:p>
    <w:p w:rsidR="007709D9" w:rsidRDefault="007709D9" w:rsidP="007709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039">
        <w:rPr>
          <w:rFonts w:ascii="Times New Roman" w:hAnsi="Times New Roman" w:cs="Times New Roman"/>
          <w:b/>
          <w:sz w:val="24"/>
          <w:szCs w:val="24"/>
        </w:rPr>
        <w:t xml:space="preserve">Май </w:t>
      </w:r>
    </w:p>
    <w:p w:rsidR="000C1039" w:rsidRPr="000C1039" w:rsidRDefault="000C1039" w:rsidP="007709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5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45"/>
        <w:gridCol w:w="3375"/>
        <w:gridCol w:w="1375"/>
        <w:gridCol w:w="2701"/>
      </w:tblGrid>
      <w:tr w:rsidR="007709D9" w:rsidRPr="007709D9" w:rsidTr="000C1039">
        <w:tc>
          <w:tcPr>
            <w:tcW w:w="81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</w:p>
        </w:tc>
        <w:tc>
          <w:tcPr>
            <w:tcW w:w="1897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773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518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709D9" w:rsidRPr="007709D9" w:rsidTr="000C1039">
        <w:tc>
          <w:tcPr>
            <w:tcW w:w="812" w:type="pct"/>
            <w:vMerge w:val="restart"/>
            <w:vAlign w:val="center"/>
          </w:tcPr>
          <w:p w:rsidR="007709D9" w:rsidRPr="009D7BFC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BFC">
              <w:rPr>
                <w:rFonts w:ascii="Times New Roman" w:hAnsi="Times New Roman" w:cs="Times New Roman"/>
                <w:sz w:val="24"/>
                <w:szCs w:val="24"/>
              </w:rPr>
              <w:t>Основные школьные дела</w:t>
            </w:r>
          </w:p>
        </w:tc>
        <w:tc>
          <w:tcPr>
            <w:tcW w:w="1897" w:type="pct"/>
          </w:tcPr>
          <w:p w:rsidR="007709D9" w:rsidRPr="009D7BFC" w:rsidRDefault="007709D9" w:rsidP="007709D9">
            <w:pPr>
              <w:pStyle w:val="docdata"/>
              <w:spacing w:before="0" w:beforeAutospacing="0" w:after="0" w:afterAutospacing="0"/>
            </w:pPr>
            <w:r w:rsidRPr="009D7BFC">
              <w:rPr>
                <w:color w:val="000000"/>
              </w:rPr>
              <w:t xml:space="preserve"> КТД. Праздник Великой Победы:</w:t>
            </w:r>
          </w:p>
          <w:p w:rsidR="007709D9" w:rsidRPr="009D7BFC" w:rsidRDefault="007709D9" w:rsidP="007709D9">
            <w:pPr>
              <w:pStyle w:val="af2"/>
              <w:widowControl w:val="0"/>
              <w:numPr>
                <w:ilvl w:val="0"/>
                <w:numId w:val="12"/>
              </w:numPr>
              <w:tabs>
                <w:tab w:val="clear" w:pos="720"/>
                <w:tab w:val="left" w:pos="772"/>
              </w:tabs>
              <w:suppressAutoHyphens w:val="0"/>
              <w:spacing w:before="0" w:after="0"/>
              <w:ind w:left="355" w:hanging="284"/>
              <w:rPr>
                <w:sz w:val="24"/>
                <w:szCs w:val="24"/>
              </w:rPr>
            </w:pPr>
            <w:r w:rsidRPr="009D7BFC">
              <w:rPr>
                <w:color w:val="000000"/>
                <w:sz w:val="24"/>
                <w:szCs w:val="24"/>
              </w:rPr>
              <w:t>Участие во Всероссийской акции «Георгиевская ленточка»</w:t>
            </w:r>
          </w:p>
          <w:p w:rsidR="007709D9" w:rsidRPr="009D7BFC" w:rsidRDefault="007709D9" w:rsidP="007709D9">
            <w:pPr>
              <w:pStyle w:val="af2"/>
              <w:widowControl w:val="0"/>
              <w:numPr>
                <w:ilvl w:val="0"/>
                <w:numId w:val="12"/>
              </w:numPr>
              <w:tabs>
                <w:tab w:val="clear" w:pos="720"/>
                <w:tab w:val="left" w:pos="772"/>
              </w:tabs>
              <w:suppressAutoHyphens w:val="0"/>
              <w:spacing w:before="0" w:after="0"/>
              <w:ind w:left="355" w:hanging="284"/>
              <w:rPr>
                <w:sz w:val="24"/>
                <w:szCs w:val="24"/>
              </w:rPr>
            </w:pPr>
            <w:r w:rsidRPr="009D7BFC">
              <w:rPr>
                <w:color w:val="000000"/>
                <w:sz w:val="24"/>
                <w:szCs w:val="24"/>
              </w:rPr>
              <w:t>Участие во Всероссийской акции «Бессмертный полк»</w:t>
            </w:r>
          </w:p>
          <w:p w:rsidR="007709D9" w:rsidRPr="009D7BFC" w:rsidRDefault="007709D9" w:rsidP="007709D9">
            <w:pPr>
              <w:pStyle w:val="af2"/>
              <w:widowControl w:val="0"/>
              <w:numPr>
                <w:ilvl w:val="0"/>
                <w:numId w:val="12"/>
              </w:numPr>
              <w:tabs>
                <w:tab w:val="clear" w:pos="720"/>
                <w:tab w:val="left" w:pos="772"/>
              </w:tabs>
              <w:suppressAutoHyphens w:val="0"/>
              <w:spacing w:before="0" w:after="0"/>
              <w:ind w:left="355" w:hanging="284"/>
              <w:rPr>
                <w:sz w:val="24"/>
                <w:szCs w:val="24"/>
              </w:rPr>
            </w:pPr>
            <w:r w:rsidRPr="009D7BFC">
              <w:rPr>
                <w:color w:val="000000"/>
                <w:sz w:val="24"/>
                <w:szCs w:val="24"/>
              </w:rPr>
              <w:t xml:space="preserve">Встреча с ветеранами Великой Отечественной войны и тружениками </w:t>
            </w:r>
            <w:r w:rsidRPr="009D7BFC">
              <w:rPr>
                <w:color w:val="000000"/>
                <w:sz w:val="24"/>
                <w:szCs w:val="24"/>
              </w:rPr>
              <w:lastRenderedPageBreak/>
              <w:t>тыла</w:t>
            </w:r>
          </w:p>
          <w:p w:rsidR="007709D9" w:rsidRPr="009D7BFC" w:rsidRDefault="007709D9" w:rsidP="007709D9">
            <w:pPr>
              <w:pStyle w:val="af2"/>
              <w:widowControl w:val="0"/>
              <w:numPr>
                <w:ilvl w:val="0"/>
                <w:numId w:val="12"/>
              </w:numPr>
              <w:tabs>
                <w:tab w:val="clear" w:pos="720"/>
                <w:tab w:val="left" w:pos="772"/>
              </w:tabs>
              <w:suppressAutoHyphens w:val="0"/>
              <w:spacing w:before="0" w:after="0"/>
              <w:ind w:left="355" w:hanging="284"/>
              <w:rPr>
                <w:sz w:val="24"/>
                <w:szCs w:val="24"/>
              </w:rPr>
            </w:pPr>
            <w:r w:rsidRPr="009D7BFC">
              <w:rPr>
                <w:color w:val="000000"/>
                <w:sz w:val="24"/>
                <w:szCs w:val="24"/>
              </w:rPr>
              <w:t>Акции «Ветеран живёт рядом» (организация волонтёрской помощи)</w:t>
            </w:r>
          </w:p>
          <w:p w:rsidR="007709D9" w:rsidRPr="009D7BFC" w:rsidRDefault="007709D9" w:rsidP="007709D9">
            <w:pPr>
              <w:pStyle w:val="af2"/>
              <w:widowControl w:val="0"/>
              <w:numPr>
                <w:ilvl w:val="0"/>
                <w:numId w:val="12"/>
              </w:numPr>
              <w:tabs>
                <w:tab w:val="clear" w:pos="720"/>
                <w:tab w:val="left" w:pos="772"/>
              </w:tabs>
              <w:suppressAutoHyphens w:val="0"/>
              <w:spacing w:before="0" w:after="0"/>
              <w:ind w:left="355" w:hanging="284"/>
              <w:rPr>
                <w:sz w:val="24"/>
                <w:szCs w:val="24"/>
              </w:rPr>
            </w:pPr>
            <w:r w:rsidRPr="009D7BFC">
              <w:rPr>
                <w:color w:val="000000"/>
                <w:sz w:val="24"/>
                <w:szCs w:val="24"/>
              </w:rPr>
              <w:t>Выставка творческих работ учащихся</w:t>
            </w:r>
          </w:p>
          <w:p w:rsidR="007709D9" w:rsidRPr="009D7BFC" w:rsidRDefault="007709D9" w:rsidP="007709D9">
            <w:pPr>
              <w:pStyle w:val="af2"/>
              <w:widowControl w:val="0"/>
              <w:numPr>
                <w:ilvl w:val="0"/>
                <w:numId w:val="12"/>
              </w:numPr>
              <w:tabs>
                <w:tab w:val="clear" w:pos="720"/>
                <w:tab w:val="left" w:pos="772"/>
              </w:tabs>
              <w:suppressAutoHyphens w:val="0"/>
              <w:spacing w:before="0" w:after="0"/>
              <w:ind w:left="355" w:hanging="284"/>
              <w:rPr>
                <w:sz w:val="24"/>
                <w:szCs w:val="24"/>
              </w:rPr>
            </w:pPr>
            <w:r w:rsidRPr="009D7BFC">
              <w:rPr>
                <w:color w:val="000000"/>
                <w:sz w:val="24"/>
                <w:szCs w:val="24"/>
              </w:rPr>
              <w:t>Окна победы</w:t>
            </w:r>
          </w:p>
          <w:p w:rsidR="007709D9" w:rsidRPr="009D7BFC" w:rsidRDefault="007709D9" w:rsidP="007709D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773" w:type="pct"/>
            <w:vAlign w:val="center"/>
          </w:tcPr>
          <w:p w:rsidR="007709D9" w:rsidRPr="009D7BFC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B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1-2 неделя </w:t>
            </w:r>
          </w:p>
        </w:tc>
        <w:tc>
          <w:tcPr>
            <w:tcW w:w="1518" w:type="pct"/>
            <w:vAlign w:val="center"/>
          </w:tcPr>
          <w:p w:rsidR="007709D9" w:rsidRPr="009D7BFC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BFC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</w:tr>
      <w:tr w:rsidR="007709D9" w:rsidRPr="007709D9" w:rsidTr="000C1039">
        <w:tc>
          <w:tcPr>
            <w:tcW w:w="812" w:type="pct"/>
            <w:vMerge/>
            <w:vAlign w:val="center"/>
          </w:tcPr>
          <w:p w:rsidR="007709D9" w:rsidRPr="009D7BFC" w:rsidRDefault="007709D9" w:rsidP="007709D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97" w:type="pct"/>
            <w:vAlign w:val="center"/>
          </w:tcPr>
          <w:p w:rsidR="007709D9" w:rsidRPr="009D7BFC" w:rsidRDefault="007709D9" w:rsidP="007709D9">
            <w:pPr>
              <w:adjustRightInd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7BFC">
              <w:rPr>
                <w:rFonts w:ascii="Times New Roman" w:hAnsi="Times New Roman" w:cs="Times New Roman"/>
                <w:sz w:val="24"/>
                <w:szCs w:val="24"/>
              </w:rPr>
              <w:t xml:space="preserve">  Школьный конкурс смотра строя и песни «Салют, Победа!»,</w:t>
            </w:r>
          </w:p>
        </w:tc>
        <w:tc>
          <w:tcPr>
            <w:tcW w:w="773" w:type="pct"/>
            <w:vAlign w:val="center"/>
          </w:tcPr>
          <w:p w:rsidR="007709D9" w:rsidRPr="009D7BFC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BFC">
              <w:rPr>
                <w:rFonts w:ascii="Times New Roman" w:hAnsi="Times New Roman" w:cs="Times New Roman"/>
                <w:sz w:val="24"/>
                <w:szCs w:val="24"/>
              </w:rPr>
              <w:t xml:space="preserve">1-2 неделя  </w:t>
            </w:r>
          </w:p>
        </w:tc>
        <w:tc>
          <w:tcPr>
            <w:tcW w:w="1518" w:type="pct"/>
            <w:vAlign w:val="center"/>
          </w:tcPr>
          <w:p w:rsidR="007709D9" w:rsidRPr="009D7BFC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BFC"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руководитель</w:t>
            </w:r>
          </w:p>
        </w:tc>
      </w:tr>
      <w:tr w:rsidR="007709D9" w:rsidRPr="007709D9" w:rsidTr="000C1039">
        <w:tc>
          <w:tcPr>
            <w:tcW w:w="812" w:type="pct"/>
            <w:vMerge/>
            <w:vAlign w:val="center"/>
          </w:tcPr>
          <w:p w:rsidR="007709D9" w:rsidRPr="009D7BFC" w:rsidRDefault="007709D9" w:rsidP="007709D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97" w:type="pct"/>
            <w:vAlign w:val="center"/>
          </w:tcPr>
          <w:p w:rsidR="007709D9" w:rsidRPr="009D7BFC" w:rsidRDefault="007709D9" w:rsidP="007709D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BFC">
              <w:rPr>
                <w:rFonts w:ascii="Times New Roman" w:hAnsi="Times New Roman" w:cs="Times New Roman"/>
                <w:sz w:val="24"/>
                <w:szCs w:val="24"/>
              </w:rPr>
              <w:t>Церемония поднятия флага РФ</w:t>
            </w:r>
          </w:p>
        </w:tc>
        <w:tc>
          <w:tcPr>
            <w:tcW w:w="773" w:type="pct"/>
            <w:vAlign w:val="center"/>
          </w:tcPr>
          <w:p w:rsidR="007709D9" w:rsidRPr="009D7BFC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BFC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518" w:type="pct"/>
            <w:vAlign w:val="center"/>
          </w:tcPr>
          <w:p w:rsidR="007709D9" w:rsidRPr="009D7BFC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BF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0C1039">
        <w:tc>
          <w:tcPr>
            <w:tcW w:w="812" w:type="pct"/>
            <w:vMerge/>
            <w:vAlign w:val="center"/>
          </w:tcPr>
          <w:p w:rsidR="007709D9" w:rsidRPr="009D7BFC" w:rsidRDefault="007709D9" w:rsidP="007709D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97" w:type="pct"/>
            <w:vAlign w:val="center"/>
          </w:tcPr>
          <w:p w:rsidR="007709D9" w:rsidRPr="009D7BFC" w:rsidRDefault="007709D9" w:rsidP="007709D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BFC">
              <w:rPr>
                <w:rFonts w:ascii="Times New Roman" w:hAnsi="Times New Roman" w:cs="Times New Roman"/>
                <w:sz w:val="24"/>
                <w:szCs w:val="24"/>
              </w:rPr>
              <w:t xml:space="preserve">  Торжественная линейка, посвященная окончанию 2023-2024 учебного года.</w:t>
            </w:r>
          </w:p>
          <w:p w:rsidR="007709D9" w:rsidRPr="009D7BFC" w:rsidRDefault="007709D9" w:rsidP="007709D9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73" w:type="pct"/>
            <w:vAlign w:val="center"/>
          </w:tcPr>
          <w:p w:rsidR="007709D9" w:rsidRPr="009D7BFC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BFC">
              <w:rPr>
                <w:rFonts w:ascii="Times New Roman" w:hAnsi="Times New Roman" w:cs="Times New Roman"/>
                <w:sz w:val="24"/>
                <w:szCs w:val="24"/>
              </w:rPr>
              <w:t xml:space="preserve">4 неделя </w:t>
            </w:r>
          </w:p>
        </w:tc>
        <w:tc>
          <w:tcPr>
            <w:tcW w:w="1518" w:type="pct"/>
            <w:vAlign w:val="center"/>
          </w:tcPr>
          <w:p w:rsidR="007709D9" w:rsidRPr="009D7BFC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BF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0C1039">
        <w:tc>
          <w:tcPr>
            <w:tcW w:w="812" w:type="pct"/>
            <w:vMerge w:val="restart"/>
            <w:vAlign w:val="center"/>
          </w:tcPr>
          <w:p w:rsidR="007709D9" w:rsidRPr="009D7BFC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BFC">
              <w:rPr>
                <w:rFonts w:ascii="Times New Roman" w:hAnsi="Times New Roman" w:cs="Times New Roman"/>
                <w:sz w:val="24"/>
                <w:szCs w:val="24"/>
              </w:rPr>
              <w:t>Урочная деятельность</w:t>
            </w:r>
          </w:p>
        </w:tc>
        <w:tc>
          <w:tcPr>
            <w:tcW w:w="1897" w:type="pct"/>
            <w:vAlign w:val="center"/>
          </w:tcPr>
          <w:p w:rsidR="007709D9" w:rsidRPr="009D7BFC" w:rsidRDefault="007709D9" w:rsidP="007709D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7BFC">
              <w:rPr>
                <w:rFonts w:ascii="Times New Roman" w:hAnsi="Times New Roman" w:cs="Times New Roman"/>
                <w:sz w:val="24"/>
                <w:szCs w:val="24"/>
              </w:rPr>
              <w:t>Уроки согласно Календарю образовательных событий на 2023-2024 год</w:t>
            </w:r>
          </w:p>
        </w:tc>
        <w:tc>
          <w:tcPr>
            <w:tcW w:w="773" w:type="pct"/>
            <w:vAlign w:val="center"/>
          </w:tcPr>
          <w:p w:rsidR="007709D9" w:rsidRPr="009D7BFC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BF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518" w:type="pct"/>
            <w:vAlign w:val="center"/>
          </w:tcPr>
          <w:p w:rsidR="007709D9" w:rsidRPr="009D7BFC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BFC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</w:tr>
      <w:tr w:rsidR="007709D9" w:rsidRPr="007709D9" w:rsidTr="000C1039">
        <w:tc>
          <w:tcPr>
            <w:tcW w:w="812" w:type="pct"/>
            <w:vMerge/>
            <w:vAlign w:val="center"/>
          </w:tcPr>
          <w:p w:rsidR="007709D9" w:rsidRPr="009D7BFC" w:rsidRDefault="007709D9" w:rsidP="007709D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97" w:type="pct"/>
            <w:vAlign w:val="center"/>
          </w:tcPr>
          <w:p w:rsidR="007709D9" w:rsidRPr="009D7BFC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BFC">
              <w:rPr>
                <w:rFonts w:ascii="Times New Roman" w:hAnsi="Times New Roman" w:cs="Times New Roman"/>
                <w:sz w:val="24"/>
                <w:szCs w:val="24"/>
              </w:rPr>
              <w:t>«Уроки Мужества» (79 лет со дня Победы)</w:t>
            </w:r>
          </w:p>
        </w:tc>
        <w:tc>
          <w:tcPr>
            <w:tcW w:w="773" w:type="pct"/>
            <w:vAlign w:val="center"/>
          </w:tcPr>
          <w:p w:rsidR="007709D9" w:rsidRPr="009D7BFC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BFC">
              <w:rPr>
                <w:rFonts w:ascii="Times New Roman" w:hAnsi="Times New Roman" w:cs="Times New Roman"/>
                <w:sz w:val="24"/>
                <w:szCs w:val="24"/>
              </w:rPr>
              <w:t>1-2 неделя</w:t>
            </w:r>
          </w:p>
        </w:tc>
        <w:tc>
          <w:tcPr>
            <w:tcW w:w="1518" w:type="pct"/>
            <w:vAlign w:val="center"/>
          </w:tcPr>
          <w:p w:rsidR="007709D9" w:rsidRPr="009D7BFC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BFC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</w:tr>
      <w:tr w:rsidR="007709D9" w:rsidRPr="007709D9" w:rsidTr="000C1039">
        <w:tc>
          <w:tcPr>
            <w:tcW w:w="812" w:type="pct"/>
            <w:vAlign w:val="center"/>
          </w:tcPr>
          <w:p w:rsidR="007709D9" w:rsidRPr="009D7BFC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BFC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897" w:type="pct"/>
            <w:vAlign w:val="center"/>
          </w:tcPr>
          <w:p w:rsidR="007709D9" w:rsidRPr="009D7BFC" w:rsidRDefault="007709D9" w:rsidP="007709D9">
            <w:pPr>
              <w:pStyle w:val="af3"/>
              <w:tabs>
                <w:tab w:val="left" w:pos="82"/>
                <w:tab w:val="left" w:pos="340"/>
              </w:tabs>
              <w:adjustRightInd w:val="0"/>
              <w:ind w:left="0"/>
              <w:jc w:val="both"/>
            </w:pPr>
          </w:p>
          <w:p w:rsidR="007709D9" w:rsidRPr="009D7BFC" w:rsidRDefault="007709D9" w:rsidP="007709D9">
            <w:pPr>
              <w:pStyle w:val="af3"/>
              <w:tabs>
                <w:tab w:val="left" w:pos="82"/>
                <w:tab w:val="left" w:pos="340"/>
              </w:tabs>
              <w:adjustRightInd w:val="0"/>
              <w:ind w:left="82"/>
              <w:jc w:val="both"/>
            </w:pPr>
            <w:r w:rsidRPr="009D7BFC">
              <w:t xml:space="preserve">Всероссийский проект «Разговоры о </w:t>
            </w:r>
            <w:proofErr w:type="gramStart"/>
            <w:r w:rsidRPr="009D7BFC">
              <w:t>важном</w:t>
            </w:r>
            <w:proofErr w:type="gramEnd"/>
            <w:r w:rsidRPr="009D7BFC">
              <w:t>»</w:t>
            </w:r>
          </w:p>
          <w:p w:rsidR="007709D9" w:rsidRPr="009D7BFC" w:rsidRDefault="007709D9" w:rsidP="007709D9">
            <w:pPr>
              <w:pStyle w:val="af3"/>
              <w:tabs>
                <w:tab w:val="left" w:pos="82"/>
                <w:tab w:val="left" w:pos="340"/>
              </w:tabs>
              <w:adjustRightInd w:val="0"/>
              <w:ind w:left="0"/>
              <w:jc w:val="both"/>
            </w:pPr>
          </w:p>
          <w:p w:rsidR="007709D9" w:rsidRPr="009D7BFC" w:rsidRDefault="007709D9" w:rsidP="007709D9">
            <w:pPr>
              <w:pStyle w:val="af3"/>
              <w:tabs>
                <w:tab w:val="left" w:pos="82"/>
                <w:tab w:val="left" w:pos="340"/>
              </w:tabs>
              <w:adjustRightInd w:val="0"/>
              <w:ind w:left="82"/>
              <w:jc w:val="both"/>
            </w:pPr>
          </w:p>
          <w:p w:rsidR="007709D9" w:rsidRPr="009D7BFC" w:rsidRDefault="007709D9" w:rsidP="007709D9">
            <w:pPr>
              <w:pStyle w:val="af3"/>
              <w:tabs>
                <w:tab w:val="left" w:pos="82"/>
                <w:tab w:val="left" w:pos="340"/>
              </w:tabs>
              <w:adjustRightInd w:val="0"/>
              <w:ind w:left="82"/>
              <w:jc w:val="both"/>
            </w:pPr>
            <w:r w:rsidRPr="009D7BFC">
              <w:t xml:space="preserve">Организация </w:t>
            </w:r>
            <w:proofErr w:type="spellStart"/>
            <w:r w:rsidRPr="009D7BFC">
              <w:t>досуговой</w:t>
            </w:r>
            <w:proofErr w:type="spellEnd"/>
            <w:r w:rsidRPr="009D7BFC">
              <w:t xml:space="preserve"> деятельности:</w:t>
            </w:r>
          </w:p>
          <w:p w:rsidR="007709D9" w:rsidRPr="009D7BFC" w:rsidRDefault="007709D9" w:rsidP="007709D9">
            <w:pPr>
              <w:tabs>
                <w:tab w:val="left" w:pos="82"/>
                <w:tab w:val="left" w:pos="340"/>
              </w:tabs>
              <w:adjustRightInd w:val="0"/>
              <w:spacing w:after="200"/>
              <w:ind w:lef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BFC">
              <w:rPr>
                <w:rFonts w:ascii="Times New Roman" w:hAnsi="Times New Roman" w:cs="Times New Roman"/>
                <w:sz w:val="24"/>
                <w:szCs w:val="24"/>
              </w:rPr>
              <w:t>занятия в кружках, секциях, клубах; участие во внеклассных мероприятиях  класса и школы,  соревнованиях, конкурсах.</w:t>
            </w:r>
          </w:p>
        </w:tc>
        <w:tc>
          <w:tcPr>
            <w:tcW w:w="773" w:type="pct"/>
            <w:vAlign w:val="center"/>
          </w:tcPr>
          <w:p w:rsidR="007709D9" w:rsidRPr="009D7BFC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BFC">
              <w:rPr>
                <w:rFonts w:ascii="Times New Roman" w:hAnsi="Times New Roman" w:cs="Times New Roman"/>
                <w:sz w:val="24"/>
                <w:szCs w:val="24"/>
              </w:rPr>
              <w:t xml:space="preserve">Каждый учебный понедельник в течение года </w:t>
            </w:r>
          </w:p>
          <w:p w:rsidR="007709D9" w:rsidRPr="009D7BFC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9D7BFC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9D7BFC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9D7BFC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9D7BFC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BFC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  <w:tc>
          <w:tcPr>
            <w:tcW w:w="1518" w:type="pct"/>
            <w:vAlign w:val="center"/>
          </w:tcPr>
          <w:p w:rsidR="007709D9" w:rsidRPr="009D7BFC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BFC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</w:tr>
      <w:tr w:rsidR="007709D9" w:rsidRPr="007709D9" w:rsidTr="000C1039">
        <w:tc>
          <w:tcPr>
            <w:tcW w:w="812" w:type="pct"/>
            <w:vAlign w:val="center"/>
          </w:tcPr>
          <w:p w:rsidR="007709D9" w:rsidRPr="009D7BFC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BFC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1897" w:type="pct"/>
            <w:vAlign w:val="center"/>
          </w:tcPr>
          <w:p w:rsidR="007709D9" w:rsidRPr="009D7BFC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BFC">
              <w:rPr>
                <w:rFonts w:ascii="Times New Roman" w:hAnsi="Times New Roman" w:cs="Times New Roman"/>
                <w:sz w:val="24"/>
                <w:szCs w:val="24"/>
              </w:rPr>
              <w:t>Работа по ПВР и должностным обязанностям</w:t>
            </w:r>
          </w:p>
        </w:tc>
        <w:tc>
          <w:tcPr>
            <w:tcW w:w="773" w:type="pct"/>
            <w:vAlign w:val="center"/>
          </w:tcPr>
          <w:p w:rsidR="007709D9" w:rsidRPr="009D7BFC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BF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18" w:type="pct"/>
            <w:vAlign w:val="center"/>
          </w:tcPr>
          <w:p w:rsidR="007709D9" w:rsidRPr="009D7BFC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BF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0C1039">
        <w:tc>
          <w:tcPr>
            <w:tcW w:w="81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Социальное партнёрство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Встречи с представителями правоохранительных органов, работниками предприятий города, учреждений культуры и спорта.</w:t>
            </w:r>
          </w:p>
        </w:tc>
        <w:tc>
          <w:tcPr>
            <w:tcW w:w="773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18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0C1039">
        <w:tc>
          <w:tcPr>
            <w:tcW w:w="81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</w:tc>
        <w:tc>
          <w:tcPr>
            <w:tcW w:w="1897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актива класса</w:t>
            </w:r>
          </w:p>
        </w:tc>
        <w:tc>
          <w:tcPr>
            <w:tcW w:w="773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18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0C1039">
        <w:tc>
          <w:tcPr>
            <w:tcW w:w="81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Волонтёрство</w:t>
            </w:r>
            <w:proofErr w:type="spellEnd"/>
          </w:p>
        </w:tc>
        <w:tc>
          <w:tcPr>
            <w:tcW w:w="1897" w:type="pct"/>
          </w:tcPr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709D9">
              <w:rPr>
                <w:rFonts w:ascii="Times New Roman" w:hAnsi="Times New Roman" w:cs="Times New Roman"/>
                <w:color w:val="auto"/>
              </w:rPr>
              <w:t xml:space="preserve"> Отчетные мероприятия детских общественных объединений </w:t>
            </w:r>
          </w:p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73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неделя </w:t>
            </w:r>
          </w:p>
        </w:tc>
        <w:tc>
          <w:tcPr>
            <w:tcW w:w="1518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Старшие вожатые, педагог-организатор </w:t>
            </w:r>
          </w:p>
        </w:tc>
      </w:tr>
      <w:tr w:rsidR="007709D9" w:rsidRPr="007709D9" w:rsidTr="000C1039">
        <w:tc>
          <w:tcPr>
            <w:tcW w:w="81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Внешкольные мероприятия</w:t>
            </w:r>
          </w:p>
        </w:tc>
        <w:tc>
          <w:tcPr>
            <w:tcW w:w="1897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Экскурсии, походы по памятным  местам </w:t>
            </w:r>
            <w:proofErr w:type="spellStart"/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Старооскольского</w:t>
            </w:r>
            <w:proofErr w:type="spellEnd"/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773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18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0C1039">
        <w:trPr>
          <w:trHeight w:val="414"/>
        </w:trPr>
        <w:tc>
          <w:tcPr>
            <w:tcW w:w="81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Профориен</w:t>
            </w:r>
            <w:r w:rsidRPr="00770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тация </w:t>
            </w:r>
          </w:p>
        </w:tc>
        <w:tc>
          <w:tcPr>
            <w:tcW w:w="1897" w:type="pct"/>
          </w:tcPr>
          <w:tbl>
            <w:tblPr>
              <w:tblW w:w="0" w:type="auto"/>
              <w:tblLayout w:type="fixed"/>
              <w:tblLook w:val="0000"/>
            </w:tblPr>
            <w:tblGrid>
              <w:gridCol w:w="4870"/>
            </w:tblGrid>
            <w:tr w:rsidR="007709D9" w:rsidRPr="007709D9" w:rsidTr="007709D9">
              <w:trPr>
                <w:trHeight w:val="247"/>
              </w:trPr>
              <w:tc>
                <w:tcPr>
                  <w:tcW w:w="4870" w:type="dxa"/>
                </w:tcPr>
                <w:p w:rsidR="007709D9" w:rsidRPr="007709D9" w:rsidRDefault="007709D9" w:rsidP="007709D9">
                  <w:pPr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09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 xml:space="preserve">Презентация «Знакомство с миром </w:t>
                  </w:r>
                  <w:r w:rsidRPr="007709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 xml:space="preserve">профессий» </w:t>
                  </w:r>
                </w:p>
              </w:tc>
            </w:tr>
          </w:tbl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773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 неделя </w:t>
            </w:r>
          </w:p>
        </w:tc>
        <w:tc>
          <w:tcPr>
            <w:tcW w:w="1518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0C1039">
        <w:tc>
          <w:tcPr>
            <w:tcW w:w="81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Профилактика и безопасность</w:t>
            </w:r>
          </w:p>
        </w:tc>
        <w:tc>
          <w:tcPr>
            <w:tcW w:w="1897" w:type="pct"/>
          </w:tcPr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</w:rPr>
            </w:pPr>
            <w:r w:rsidRPr="007709D9">
              <w:rPr>
                <w:rFonts w:ascii="Times New Roman" w:hAnsi="Times New Roman" w:cs="Times New Roman"/>
              </w:rPr>
              <w:t xml:space="preserve">Проведение классных часов по теме «Пожарная безопасность в лесу и на дачных участках» </w:t>
            </w:r>
          </w:p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</w:rPr>
            </w:pPr>
            <w:r w:rsidRPr="007709D9">
              <w:rPr>
                <w:rFonts w:ascii="Times New Roman" w:hAnsi="Times New Roman" w:cs="Times New Roman"/>
              </w:rPr>
              <w:t xml:space="preserve">Инструктаж с учащимися по ПБ, ПДД, ПП перед каникулами, правила поведения «На водоёмах», «Укусы насекомых и змей» </w:t>
            </w:r>
          </w:p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</w:rPr>
            </w:pPr>
            <w:r w:rsidRPr="007709D9">
              <w:rPr>
                <w:rFonts w:ascii="Times New Roman" w:hAnsi="Times New Roman" w:cs="Times New Roman"/>
              </w:rPr>
              <w:t xml:space="preserve">Инструктаж по технике безопасности во время летних каникул. </w:t>
            </w:r>
          </w:p>
        </w:tc>
        <w:tc>
          <w:tcPr>
            <w:tcW w:w="773" w:type="pct"/>
          </w:tcPr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</w:rPr>
            </w:pPr>
            <w:r w:rsidRPr="007709D9">
              <w:rPr>
                <w:rFonts w:ascii="Times New Roman" w:hAnsi="Times New Roman" w:cs="Times New Roman"/>
              </w:rPr>
              <w:t xml:space="preserve"> В течение месяца</w:t>
            </w:r>
          </w:p>
        </w:tc>
        <w:tc>
          <w:tcPr>
            <w:tcW w:w="1518" w:type="pct"/>
          </w:tcPr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709D9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gramStart"/>
            <w:r w:rsidRPr="007709D9">
              <w:rPr>
                <w:rFonts w:ascii="Times New Roman" w:hAnsi="Times New Roman" w:cs="Times New Roman"/>
                <w:color w:val="auto"/>
              </w:rPr>
              <w:t>Классные</w:t>
            </w:r>
            <w:proofErr w:type="gramEnd"/>
            <w:r w:rsidRPr="007709D9">
              <w:rPr>
                <w:rFonts w:ascii="Times New Roman" w:hAnsi="Times New Roman" w:cs="Times New Roman"/>
                <w:color w:val="auto"/>
              </w:rPr>
              <w:t xml:space="preserve"> руководитель</w:t>
            </w:r>
          </w:p>
        </w:tc>
      </w:tr>
      <w:tr w:rsidR="007709D9" w:rsidRPr="007709D9" w:rsidTr="000C1039">
        <w:tc>
          <w:tcPr>
            <w:tcW w:w="812" w:type="pct"/>
            <w:vMerge w:val="restar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 - пространственной среды</w:t>
            </w:r>
          </w:p>
        </w:tc>
        <w:tc>
          <w:tcPr>
            <w:tcW w:w="1897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Тематическое оформление окон и холла ко Дню Победы</w:t>
            </w:r>
          </w:p>
        </w:tc>
        <w:tc>
          <w:tcPr>
            <w:tcW w:w="773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 1 неделя  </w:t>
            </w:r>
          </w:p>
        </w:tc>
        <w:tc>
          <w:tcPr>
            <w:tcW w:w="1518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 Педагог- организатор </w:t>
            </w:r>
          </w:p>
        </w:tc>
      </w:tr>
      <w:tr w:rsidR="007709D9" w:rsidRPr="007709D9" w:rsidTr="000C1039">
        <w:tc>
          <w:tcPr>
            <w:tcW w:w="812" w:type="pct"/>
            <w:vMerge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оформление холла, посвященное окончанию учебного года </w:t>
            </w:r>
          </w:p>
        </w:tc>
        <w:tc>
          <w:tcPr>
            <w:tcW w:w="773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3 неделя </w:t>
            </w:r>
          </w:p>
        </w:tc>
        <w:tc>
          <w:tcPr>
            <w:tcW w:w="1518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вожатый </w:t>
            </w:r>
          </w:p>
        </w:tc>
      </w:tr>
      <w:tr w:rsidR="007709D9" w:rsidRPr="007709D9" w:rsidTr="000C1039">
        <w:tc>
          <w:tcPr>
            <w:tcW w:w="81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  <w:tc>
          <w:tcPr>
            <w:tcW w:w="1897" w:type="pct"/>
          </w:tcPr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709D9">
              <w:rPr>
                <w:rFonts w:ascii="Times New Roman" w:hAnsi="Times New Roman" w:cs="Times New Roman"/>
                <w:color w:val="auto"/>
              </w:rPr>
              <w:t xml:space="preserve"> Итоговые родительские собрания: анализ проделанной работы, перспективы, планирование работы на следующий год.</w:t>
            </w:r>
          </w:p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73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18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</w:tbl>
    <w:p w:rsidR="007709D9" w:rsidRPr="007709D9" w:rsidRDefault="007709D9" w:rsidP="007709D9">
      <w:pPr>
        <w:rPr>
          <w:rFonts w:ascii="Times New Roman" w:hAnsi="Times New Roman" w:cs="Times New Roman"/>
          <w:sz w:val="24"/>
          <w:szCs w:val="24"/>
        </w:rPr>
      </w:pPr>
    </w:p>
    <w:p w:rsidR="007709D9" w:rsidRPr="000C1039" w:rsidRDefault="007709D9" w:rsidP="007709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039">
        <w:rPr>
          <w:rFonts w:ascii="Times New Roman" w:hAnsi="Times New Roman" w:cs="Times New Roman"/>
          <w:b/>
          <w:sz w:val="24"/>
          <w:szCs w:val="24"/>
        </w:rPr>
        <w:t>Июнь, июль, август</w:t>
      </w:r>
    </w:p>
    <w:tbl>
      <w:tblPr>
        <w:tblW w:w="45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8"/>
        <w:gridCol w:w="2797"/>
        <w:gridCol w:w="1479"/>
        <w:gridCol w:w="2390"/>
      </w:tblGrid>
      <w:tr w:rsidR="007709D9" w:rsidRPr="007709D9" w:rsidTr="000C1039">
        <w:tc>
          <w:tcPr>
            <w:tcW w:w="119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</w:p>
        </w:tc>
        <w:tc>
          <w:tcPr>
            <w:tcW w:w="1598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84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36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709D9" w:rsidRPr="007709D9" w:rsidTr="000C1039">
        <w:tc>
          <w:tcPr>
            <w:tcW w:w="119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Основные школьные дела</w:t>
            </w:r>
          </w:p>
        </w:tc>
        <w:tc>
          <w:tcPr>
            <w:tcW w:w="1598" w:type="pct"/>
          </w:tcPr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</w:rPr>
            </w:pPr>
            <w:r w:rsidRPr="007709D9">
              <w:rPr>
                <w:rFonts w:ascii="Times New Roman" w:hAnsi="Times New Roman" w:cs="Times New Roman"/>
              </w:rPr>
              <w:t xml:space="preserve">1.Организация и проведение летней оздоровительной  кампании 2023 </w:t>
            </w:r>
          </w:p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84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всего периода </w:t>
            </w:r>
          </w:p>
        </w:tc>
        <w:tc>
          <w:tcPr>
            <w:tcW w:w="136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</w:tr>
      <w:tr w:rsidR="007709D9" w:rsidRPr="007709D9" w:rsidTr="000C1039">
        <w:tc>
          <w:tcPr>
            <w:tcW w:w="119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598" w:type="pct"/>
            <w:vAlign w:val="center"/>
          </w:tcPr>
          <w:tbl>
            <w:tblPr>
              <w:tblW w:w="0" w:type="auto"/>
              <w:tblLook w:val="0000"/>
            </w:tblPr>
            <w:tblGrid>
              <w:gridCol w:w="2581"/>
            </w:tblGrid>
            <w:tr w:rsidR="007709D9" w:rsidRPr="007709D9" w:rsidTr="007709D9">
              <w:trPr>
                <w:trHeight w:val="109"/>
              </w:trPr>
              <w:tc>
                <w:tcPr>
                  <w:tcW w:w="0" w:type="auto"/>
                </w:tcPr>
                <w:p w:rsidR="007709D9" w:rsidRPr="007709D9" w:rsidRDefault="007709D9" w:rsidP="007709D9">
                  <w:pPr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09D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Работа в летнем пришкольном лагере </w:t>
                  </w:r>
                </w:p>
              </w:tc>
            </w:tr>
          </w:tbl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всего периода</w:t>
            </w:r>
          </w:p>
        </w:tc>
        <w:tc>
          <w:tcPr>
            <w:tcW w:w="136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Руководители курсов внеурочной деятельности</w:t>
            </w:r>
          </w:p>
        </w:tc>
      </w:tr>
      <w:tr w:rsidR="007709D9" w:rsidRPr="007709D9" w:rsidTr="000C1039">
        <w:tc>
          <w:tcPr>
            <w:tcW w:w="119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1598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Анализ результативности воспитательной работы в школе за 2023-2024 учебный год.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на 2023-2024 учебный год.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Составление отчета о работе школьного лагеря</w:t>
            </w:r>
          </w:p>
        </w:tc>
        <w:tc>
          <w:tcPr>
            <w:tcW w:w="84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6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0C1039">
        <w:tc>
          <w:tcPr>
            <w:tcW w:w="119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</w:tc>
        <w:tc>
          <w:tcPr>
            <w:tcW w:w="1598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Выборы актива </w:t>
            </w:r>
            <w:r w:rsidRPr="00770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оздоровительного лагеря</w:t>
            </w:r>
          </w:p>
        </w:tc>
        <w:tc>
          <w:tcPr>
            <w:tcW w:w="84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Pr="00770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месяца</w:t>
            </w:r>
          </w:p>
        </w:tc>
        <w:tc>
          <w:tcPr>
            <w:tcW w:w="136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Классный </w:t>
            </w:r>
            <w:r w:rsidRPr="00770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</w:t>
            </w:r>
          </w:p>
        </w:tc>
      </w:tr>
      <w:tr w:rsidR="007709D9" w:rsidRPr="007709D9" w:rsidTr="000C1039">
        <w:tc>
          <w:tcPr>
            <w:tcW w:w="119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Социальное партнёрство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Встречи с представителями правоохранительных органов, работниками предприятий города, учреждений культуры и спорта.</w:t>
            </w:r>
          </w:p>
        </w:tc>
        <w:tc>
          <w:tcPr>
            <w:tcW w:w="84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6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0C1039">
        <w:tc>
          <w:tcPr>
            <w:tcW w:w="119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Волонтёрство</w:t>
            </w:r>
            <w:proofErr w:type="spellEnd"/>
          </w:p>
        </w:tc>
        <w:tc>
          <w:tcPr>
            <w:tcW w:w="1598" w:type="pct"/>
          </w:tcPr>
          <w:p w:rsidR="007709D9" w:rsidRPr="007709D9" w:rsidRDefault="007709D9" w:rsidP="000C1039">
            <w:pPr>
              <w:pStyle w:val="Default"/>
              <w:ind w:left="357" w:firstLine="0"/>
              <w:rPr>
                <w:rFonts w:ascii="Times New Roman" w:hAnsi="Times New Roman" w:cs="Times New Roman"/>
                <w:color w:val="auto"/>
              </w:rPr>
            </w:pPr>
            <w:r w:rsidRPr="007709D9">
              <w:rPr>
                <w:rFonts w:ascii="Times New Roman" w:hAnsi="Times New Roman" w:cs="Times New Roman"/>
                <w:color w:val="auto"/>
              </w:rPr>
              <w:t xml:space="preserve">Работа в летнем пришкольном лагере с дневным пребыванием детей </w:t>
            </w:r>
          </w:p>
        </w:tc>
        <w:tc>
          <w:tcPr>
            <w:tcW w:w="84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</w:t>
            </w:r>
          </w:p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всего периода  </w:t>
            </w:r>
          </w:p>
        </w:tc>
        <w:tc>
          <w:tcPr>
            <w:tcW w:w="136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Старшие вожатые, педагог-организатор </w:t>
            </w:r>
          </w:p>
        </w:tc>
      </w:tr>
      <w:tr w:rsidR="007709D9" w:rsidRPr="007709D9" w:rsidTr="000C1039">
        <w:tc>
          <w:tcPr>
            <w:tcW w:w="119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Внешкольные мероприятия</w:t>
            </w:r>
          </w:p>
        </w:tc>
        <w:tc>
          <w:tcPr>
            <w:tcW w:w="1598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экскурсий по </w:t>
            </w:r>
            <w:proofErr w:type="spellStart"/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Старооскольскому</w:t>
            </w:r>
            <w:proofErr w:type="spellEnd"/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городскому округу</w:t>
            </w:r>
          </w:p>
        </w:tc>
        <w:tc>
          <w:tcPr>
            <w:tcW w:w="84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36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709D9" w:rsidRPr="007709D9" w:rsidTr="000C1039">
        <w:tc>
          <w:tcPr>
            <w:tcW w:w="119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Профилактика и безопасность</w:t>
            </w:r>
          </w:p>
        </w:tc>
        <w:tc>
          <w:tcPr>
            <w:tcW w:w="1598" w:type="pct"/>
          </w:tcPr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</w:rPr>
            </w:pPr>
            <w:r w:rsidRPr="007709D9">
              <w:rPr>
                <w:rFonts w:ascii="Times New Roman" w:hAnsi="Times New Roman" w:cs="Times New Roman"/>
              </w:rPr>
              <w:t xml:space="preserve">Профилактические мероприятия в рамках работы летнего пришкольного лагеря с дневным пребыванием детей   </w:t>
            </w:r>
          </w:p>
        </w:tc>
        <w:tc>
          <w:tcPr>
            <w:tcW w:w="845" w:type="pct"/>
          </w:tcPr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</w:rPr>
            </w:pPr>
            <w:r w:rsidRPr="007709D9">
              <w:rPr>
                <w:rFonts w:ascii="Times New Roman" w:hAnsi="Times New Roman" w:cs="Times New Roman"/>
              </w:rPr>
              <w:t xml:space="preserve"> В течение всего периода</w:t>
            </w:r>
          </w:p>
        </w:tc>
        <w:tc>
          <w:tcPr>
            <w:tcW w:w="1365" w:type="pct"/>
          </w:tcPr>
          <w:p w:rsidR="007709D9" w:rsidRPr="007709D9" w:rsidRDefault="007709D9" w:rsidP="009D7BFC">
            <w:pPr>
              <w:pStyle w:val="Default"/>
              <w:ind w:left="357" w:firstLine="0"/>
              <w:rPr>
                <w:rFonts w:ascii="Times New Roman" w:hAnsi="Times New Roman" w:cs="Times New Roman"/>
              </w:rPr>
            </w:pPr>
            <w:r w:rsidRPr="007709D9">
              <w:rPr>
                <w:rFonts w:ascii="Times New Roman" w:hAnsi="Times New Roman" w:cs="Times New Roman"/>
              </w:rPr>
              <w:t xml:space="preserve">Классный руководитель </w:t>
            </w:r>
          </w:p>
        </w:tc>
      </w:tr>
      <w:tr w:rsidR="007709D9" w:rsidRPr="007709D9" w:rsidTr="000C1039">
        <w:tc>
          <w:tcPr>
            <w:tcW w:w="119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 - пространственной среды</w:t>
            </w:r>
          </w:p>
        </w:tc>
        <w:tc>
          <w:tcPr>
            <w:tcW w:w="1598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Оформление игровых комнат</w:t>
            </w:r>
          </w:p>
        </w:tc>
        <w:tc>
          <w:tcPr>
            <w:tcW w:w="84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365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</w:tr>
      <w:tr w:rsidR="007709D9" w:rsidRPr="007709D9" w:rsidTr="000C1039">
        <w:tc>
          <w:tcPr>
            <w:tcW w:w="1192" w:type="pct"/>
            <w:vAlign w:val="center"/>
          </w:tcPr>
          <w:p w:rsidR="007709D9" w:rsidRPr="007709D9" w:rsidRDefault="007709D9" w:rsidP="00770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  <w:tc>
          <w:tcPr>
            <w:tcW w:w="1598" w:type="pct"/>
          </w:tcPr>
          <w:p w:rsidR="007709D9" w:rsidRPr="007709D9" w:rsidRDefault="007709D9" w:rsidP="007709D9">
            <w:pPr>
              <w:pStyle w:val="Default"/>
              <w:rPr>
                <w:rFonts w:ascii="Times New Roman" w:hAnsi="Times New Roman" w:cs="Times New Roman"/>
              </w:rPr>
            </w:pPr>
            <w:r w:rsidRPr="007709D9">
              <w:rPr>
                <w:rFonts w:ascii="Times New Roman" w:hAnsi="Times New Roman" w:cs="Times New Roman"/>
              </w:rPr>
              <w:t xml:space="preserve">Индивидуальная работа с родителями (законными представителями) по занятости детей в летний период </w:t>
            </w:r>
          </w:p>
        </w:tc>
        <w:tc>
          <w:tcPr>
            <w:tcW w:w="845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В течение  всего периода</w:t>
            </w:r>
          </w:p>
        </w:tc>
        <w:tc>
          <w:tcPr>
            <w:tcW w:w="1365" w:type="pct"/>
          </w:tcPr>
          <w:p w:rsidR="007709D9" w:rsidRPr="007709D9" w:rsidRDefault="007709D9" w:rsidP="007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</w:tbl>
    <w:p w:rsidR="00905EEA" w:rsidRDefault="00905EEA">
      <w:pPr>
        <w:rPr>
          <w:rFonts w:ascii="Times New Roman" w:hAnsi="Times New Roman" w:cs="Times New Roman"/>
          <w:color w:val="FF0000"/>
        </w:rPr>
      </w:pPr>
    </w:p>
    <w:p w:rsidR="00905EEA" w:rsidRPr="00905EEA" w:rsidRDefault="00905EEA" w:rsidP="00905EEA">
      <w:pPr>
        <w:rPr>
          <w:rFonts w:ascii="Times New Roman" w:hAnsi="Times New Roman" w:cs="Times New Roman"/>
        </w:rPr>
      </w:pPr>
    </w:p>
    <w:p w:rsidR="00905EEA" w:rsidRPr="00905EEA" w:rsidRDefault="00905EEA" w:rsidP="00905EEA">
      <w:pPr>
        <w:rPr>
          <w:rFonts w:ascii="Times New Roman" w:hAnsi="Times New Roman" w:cs="Times New Roman"/>
        </w:rPr>
      </w:pPr>
    </w:p>
    <w:p w:rsidR="00905EEA" w:rsidRPr="00905EEA" w:rsidRDefault="00905EEA" w:rsidP="00905EEA">
      <w:pPr>
        <w:rPr>
          <w:rFonts w:ascii="Times New Roman" w:hAnsi="Times New Roman" w:cs="Times New Roman"/>
        </w:rPr>
      </w:pPr>
    </w:p>
    <w:p w:rsidR="00905EEA" w:rsidRPr="00905EEA" w:rsidRDefault="00905EEA" w:rsidP="00905EEA">
      <w:pPr>
        <w:rPr>
          <w:rFonts w:ascii="Times New Roman" w:hAnsi="Times New Roman" w:cs="Times New Roman"/>
        </w:rPr>
      </w:pPr>
    </w:p>
    <w:p w:rsidR="00905EEA" w:rsidRPr="00905EEA" w:rsidRDefault="00905EEA" w:rsidP="00905EEA">
      <w:pPr>
        <w:rPr>
          <w:rFonts w:ascii="Times New Roman" w:hAnsi="Times New Roman" w:cs="Times New Roman"/>
        </w:rPr>
      </w:pPr>
    </w:p>
    <w:p w:rsidR="00905EEA" w:rsidRPr="00905EEA" w:rsidRDefault="00905EEA" w:rsidP="00905EEA">
      <w:pPr>
        <w:rPr>
          <w:rFonts w:ascii="Times New Roman" w:hAnsi="Times New Roman" w:cs="Times New Roman"/>
        </w:rPr>
      </w:pPr>
    </w:p>
    <w:p w:rsidR="00905EEA" w:rsidRDefault="00905EEA" w:rsidP="00905EEA">
      <w:pPr>
        <w:rPr>
          <w:rFonts w:ascii="Times New Roman" w:hAnsi="Times New Roman" w:cs="Times New Roman"/>
        </w:rPr>
      </w:pPr>
    </w:p>
    <w:p w:rsidR="00905EEA" w:rsidRDefault="00905EEA" w:rsidP="00905EEA">
      <w:pPr>
        <w:rPr>
          <w:rFonts w:ascii="Times New Roman" w:hAnsi="Times New Roman" w:cs="Times New Roman"/>
        </w:rPr>
      </w:pPr>
    </w:p>
    <w:p w:rsidR="007709D9" w:rsidRPr="00905EEA" w:rsidRDefault="00905EEA" w:rsidP="00905EEA">
      <w:pPr>
        <w:tabs>
          <w:tab w:val="left" w:pos="55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7709D9" w:rsidRPr="00905EEA" w:rsidSect="008A2E24">
      <w:pgSz w:w="11906" w:h="16838"/>
      <w:pgMar w:top="567" w:right="70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imesNewRoman">
    <w:altName w:val="MS Mincho"/>
    <w:charset w:val="80"/>
    <w:family w:val="auto"/>
    <w:pitch w:val="default"/>
    <w:sig w:usb0="00000001" w:usb1="08070000" w:usb2="00000010" w:usb3="00000000" w:csb0="00020000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"/>
      <w:lvlJc w:val="left"/>
      <w:pPr>
        <w:tabs>
          <w:tab w:val="num" w:pos="0"/>
        </w:tabs>
        <w:ind w:left="3600" w:hanging="36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7">
    <w:nsid w:val="00000009"/>
    <w:multiLevelType w:val="singleLevel"/>
    <w:tmpl w:val="00000009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000000A"/>
    <w:multiLevelType w:val="multilevel"/>
    <w:tmpl w:val="0000000A"/>
    <w:name w:val="WW8Num1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  <w:shd w:val="clear" w:color="auto" w:fill="FFFFFF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"/>
      <w:lvlJc w:val="left"/>
      <w:pPr>
        <w:tabs>
          <w:tab w:val="num" w:pos="0"/>
        </w:tabs>
        <w:ind w:left="6480" w:hanging="360"/>
      </w:pPr>
    </w:lvl>
  </w:abstractNum>
  <w:abstractNum w:abstractNumId="9">
    <w:nsid w:val="0000000B"/>
    <w:multiLevelType w:val="singleLevel"/>
    <w:tmpl w:val="0000000B"/>
    <w:name w:val="WW8Num1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0">
    <w:nsid w:val="0000000C"/>
    <w:multiLevelType w:val="singleLevel"/>
    <w:tmpl w:val="0000000C"/>
    <w:name w:val="WW8Num14"/>
    <w:lvl w:ilvl="0">
      <w:start w:val="1"/>
      <w:numFmt w:val="bullet"/>
      <w:lvlText w:val=""/>
      <w:lvlJc w:val="left"/>
      <w:pPr>
        <w:tabs>
          <w:tab w:val="num" w:pos="0"/>
        </w:tabs>
        <w:ind w:left="1428" w:hanging="360"/>
      </w:pPr>
      <w:rPr>
        <w:rFonts w:ascii="Wingdings" w:hAnsi="Wingdings" w:cs="Wingdings" w:hint="default"/>
      </w:rPr>
    </w:lvl>
  </w:abstractNum>
  <w:abstractNum w:abstractNumId="11">
    <w:nsid w:val="0000000D"/>
    <w:multiLevelType w:val="multilevel"/>
    <w:tmpl w:val="0000000D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000000E"/>
    <w:multiLevelType w:val="singleLevel"/>
    <w:tmpl w:val="0000000E"/>
    <w:name w:val="WW8Num16"/>
    <w:lvl w:ilvl="0">
      <w:start w:val="1"/>
      <w:numFmt w:val="bullet"/>
      <w:lvlText w:val=""/>
      <w:lvlJc w:val="left"/>
      <w:pPr>
        <w:tabs>
          <w:tab w:val="num" w:pos="0"/>
        </w:tabs>
        <w:ind w:left="502" w:hanging="360"/>
      </w:pPr>
      <w:rPr>
        <w:rFonts w:ascii="Symbol" w:hAnsi="Symbol" w:cs="Symbol" w:hint="default"/>
        <w:sz w:val="24"/>
        <w:szCs w:val="24"/>
      </w:rPr>
    </w:lvl>
  </w:abstractNum>
  <w:abstractNum w:abstractNumId="13">
    <w:nsid w:val="0000000F"/>
    <w:multiLevelType w:val="multi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1050" w:hanging="690"/>
      </w:pPr>
      <w:rPr>
        <w:rFonts w:eastAsia="@Arial Unicode MS"/>
      </w:rPr>
    </w:lvl>
    <w:lvl w:ilvl="2">
      <w:start w:val="4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eastAsia="@Arial Unicode M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eastAsia="@Arial Unicode MS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eastAsia="@Arial Unicode MS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eastAsia="@Arial Unicode MS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eastAsia="@Arial Unicode MS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eastAsia="@Arial Unicode MS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eastAsia="@Arial Unicode MS"/>
      </w:rPr>
    </w:lvl>
  </w:abstractNum>
  <w:abstractNum w:abstractNumId="14">
    <w:nsid w:val="00000010"/>
    <w:multiLevelType w:val="singleLevel"/>
    <w:tmpl w:val="00000010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@Arial Unicode MS" w:hAnsi="Times New Roman" w:cs="Times New Roman" w:hint="default"/>
        <w:b w:val="0"/>
        <w:bCs w:val="0"/>
        <w:color w:val="auto"/>
        <w:spacing w:val="1"/>
        <w:sz w:val="24"/>
        <w:szCs w:val="24"/>
        <w:lang w:val="ru-RU"/>
      </w:rPr>
    </w:lvl>
  </w:abstractNum>
  <w:abstractNum w:abstractNumId="15">
    <w:nsid w:val="00000011"/>
    <w:multiLevelType w:val="singleLevel"/>
    <w:tmpl w:val="00000011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lang w:eastAsia="ru-RU"/>
      </w:rPr>
    </w:lvl>
  </w:abstractNum>
  <w:abstractNum w:abstractNumId="16">
    <w:nsid w:val="00000012"/>
    <w:multiLevelType w:val="multilevel"/>
    <w:tmpl w:val="00000012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0000013"/>
    <w:multiLevelType w:val="singleLevel"/>
    <w:tmpl w:val="00000013"/>
    <w:name w:val="WW8Num21"/>
    <w:lvl w:ilvl="0">
      <w:start w:val="1"/>
      <w:numFmt w:val="bullet"/>
      <w:lvlText w:val=""/>
      <w:lvlJc w:val="left"/>
      <w:pPr>
        <w:tabs>
          <w:tab w:val="num" w:pos="0"/>
        </w:tabs>
        <w:ind w:left="502" w:hanging="360"/>
      </w:pPr>
      <w:rPr>
        <w:rFonts w:ascii="Symbol" w:hAnsi="Symbol" w:cs="Symbol" w:hint="default"/>
      </w:rPr>
    </w:lvl>
  </w:abstractNum>
  <w:abstractNum w:abstractNumId="18">
    <w:nsid w:val="00000014"/>
    <w:multiLevelType w:val="singleLevel"/>
    <w:tmpl w:val="00000014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9">
    <w:nsid w:val="00000015"/>
    <w:multiLevelType w:val="singleLevel"/>
    <w:tmpl w:val="00000015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0">
    <w:nsid w:val="00000016"/>
    <w:multiLevelType w:val="singleLevel"/>
    <w:tmpl w:val="00000016"/>
    <w:name w:val="WW8Num2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21">
    <w:nsid w:val="00000017"/>
    <w:multiLevelType w:val="multilevel"/>
    <w:tmpl w:val="00000017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2">
    <w:nsid w:val="00000018"/>
    <w:multiLevelType w:val="multilevel"/>
    <w:tmpl w:val="00000018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00000019"/>
    <w:multiLevelType w:val="singleLevel"/>
    <w:tmpl w:val="00000019"/>
    <w:name w:val="WW8Num2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4">
    <w:nsid w:val="0000001A"/>
    <w:multiLevelType w:val="singleLevel"/>
    <w:tmpl w:val="0000001A"/>
    <w:name w:val="WW8Num28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25">
    <w:nsid w:val="0000001B"/>
    <w:multiLevelType w:val="singleLevel"/>
    <w:tmpl w:val="0000001B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6">
    <w:nsid w:val="0000001C"/>
    <w:multiLevelType w:val="singleLevel"/>
    <w:tmpl w:val="0000001C"/>
    <w:name w:val="WW8Num3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27">
    <w:nsid w:val="0000001D"/>
    <w:multiLevelType w:val="singleLevel"/>
    <w:tmpl w:val="0000001D"/>
    <w:name w:val="WW8Num31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28">
    <w:nsid w:val="0000001E"/>
    <w:multiLevelType w:val="singleLevel"/>
    <w:tmpl w:val="0000001E"/>
    <w:name w:val="WW8Num3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hd w:val="clear" w:color="auto" w:fill="FFFFFF"/>
      </w:rPr>
    </w:lvl>
  </w:abstractNum>
  <w:abstractNum w:abstractNumId="29">
    <w:nsid w:val="0000001F"/>
    <w:multiLevelType w:val="singleLevel"/>
    <w:tmpl w:val="0000001F"/>
    <w:name w:val="WW8Num3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30">
    <w:nsid w:val="00000020"/>
    <w:multiLevelType w:val="multilevel"/>
    <w:tmpl w:val="00000020"/>
    <w:name w:val="WW8Num34"/>
    <w:lvl w:ilvl="0">
      <w:start w:val="1"/>
      <w:numFmt w:val="bullet"/>
      <w:lvlText w:val="-"/>
      <w:lvlJc w:val="left"/>
      <w:pPr>
        <w:tabs>
          <w:tab w:val="num" w:pos="0"/>
        </w:tabs>
        <w:ind w:left="54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"/>
      <w:lvlJc w:val="left"/>
      <w:pPr>
        <w:tabs>
          <w:tab w:val="num" w:pos="0"/>
        </w:tabs>
        <w:ind w:left="6480" w:hanging="360"/>
      </w:pPr>
    </w:lvl>
  </w:abstractNum>
  <w:abstractNum w:abstractNumId="31">
    <w:nsid w:val="00000021"/>
    <w:multiLevelType w:val="singleLevel"/>
    <w:tmpl w:val="00000021"/>
    <w:name w:val="WW8Num3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32">
    <w:nsid w:val="00000022"/>
    <w:multiLevelType w:val="multilevel"/>
    <w:tmpl w:val="00000022"/>
    <w:name w:val="WW8Num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kern w:val="2"/>
        <w:sz w:val="20"/>
        <w:szCs w:val="24"/>
        <w:lang w:val="en-US" w:eastAsia="ko-KR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00000023"/>
    <w:multiLevelType w:val="singleLevel"/>
    <w:tmpl w:val="00000023"/>
    <w:name w:val="WW8Num3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34">
    <w:nsid w:val="00000024"/>
    <w:multiLevelType w:val="multilevel"/>
    <w:tmpl w:val="00000024"/>
    <w:name w:val="WW8Num38"/>
    <w:lvl w:ilvl="0">
      <w:start w:val="1"/>
      <w:numFmt w:val="bullet"/>
      <w:lvlText w:val="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"/>
      <w:lvlJc w:val="left"/>
      <w:pPr>
        <w:tabs>
          <w:tab w:val="num" w:pos="0"/>
        </w:tabs>
        <w:ind w:left="6480" w:hanging="360"/>
      </w:pPr>
    </w:lvl>
  </w:abstractNum>
  <w:abstractNum w:abstractNumId="35">
    <w:nsid w:val="00000025"/>
    <w:multiLevelType w:val="singleLevel"/>
    <w:tmpl w:val="00000025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36">
    <w:nsid w:val="00000026"/>
    <w:multiLevelType w:val="singleLevel"/>
    <w:tmpl w:val="00000026"/>
    <w:name w:val="WW8Num4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37">
    <w:nsid w:val="00000027"/>
    <w:multiLevelType w:val="multilevel"/>
    <w:tmpl w:val="00000027"/>
    <w:name w:val="WW8Num41"/>
    <w:lvl w:ilvl="0">
      <w:start w:val="1"/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"/>
      <w:lvlJc w:val="left"/>
      <w:pPr>
        <w:tabs>
          <w:tab w:val="num" w:pos="0"/>
        </w:tabs>
        <w:ind w:left="6480" w:hanging="360"/>
      </w:pPr>
    </w:lvl>
  </w:abstractNum>
  <w:abstractNum w:abstractNumId="38">
    <w:nsid w:val="00000028"/>
    <w:multiLevelType w:val="singleLevel"/>
    <w:tmpl w:val="00000028"/>
    <w:name w:val="WW8Num4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39">
    <w:nsid w:val="00000029"/>
    <w:multiLevelType w:val="singleLevel"/>
    <w:tmpl w:val="00000029"/>
    <w:name w:val="WW8Num4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40">
    <w:nsid w:val="0000002A"/>
    <w:multiLevelType w:val="singleLevel"/>
    <w:tmpl w:val="0000002A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41">
    <w:nsid w:val="0000002B"/>
    <w:multiLevelType w:val="multilevel"/>
    <w:tmpl w:val="0000002B"/>
    <w:name w:val="WW8Num4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0000002C"/>
    <w:multiLevelType w:val="singleLevel"/>
    <w:tmpl w:val="0000002C"/>
    <w:name w:val="WW8Num47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43">
    <w:nsid w:val="0000002D"/>
    <w:multiLevelType w:val="singleLevel"/>
    <w:tmpl w:val="0000002D"/>
    <w:name w:val="WW8Num48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44">
    <w:nsid w:val="0000002E"/>
    <w:multiLevelType w:val="singleLevel"/>
    <w:tmpl w:val="0000002E"/>
    <w:name w:val="WW8Num4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45">
    <w:nsid w:val="0000002F"/>
    <w:multiLevelType w:val="singleLevel"/>
    <w:tmpl w:val="0000002F"/>
    <w:name w:val="WW8Num5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46">
    <w:nsid w:val="00000030"/>
    <w:multiLevelType w:val="multilevel"/>
    <w:tmpl w:val="00000030"/>
    <w:name w:val="WW8Num51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</w:rPr>
    </w:lvl>
    <w:lvl w:ilvl="1">
      <w:start w:val="8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cs="Times New Roman"/>
      </w:rPr>
    </w:lvl>
  </w:abstractNum>
  <w:abstractNum w:abstractNumId="47">
    <w:nsid w:val="00000031"/>
    <w:multiLevelType w:val="singleLevel"/>
    <w:tmpl w:val="00000031"/>
    <w:name w:val="WW8Num5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48">
    <w:nsid w:val="00000032"/>
    <w:multiLevelType w:val="singleLevel"/>
    <w:tmpl w:val="00000032"/>
    <w:name w:val="WW8Num5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lang w:val="ru-RU"/>
      </w:rPr>
    </w:lvl>
  </w:abstractNum>
  <w:abstractNum w:abstractNumId="49">
    <w:nsid w:val="00000033"/>
    <w:multiLevelType w:val="singleLevel"/>
    <w:tmpl w:val="00000033"/>
    <w:name w:val="WW8Num5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50">
    <w:nsid w:val="00000034"/>
    <w:multiLevelType w:val="singleLevel"/>
    <w:tmpl w:val="00000034"/>
    <w:name w:val="WW8Num5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color w:val="auto"/>
      </w:rPr>
    </w:lvl>
  </w:abstractNum>
  <w:abstractNum w:abstractNumId="51">
    <w:nsid w:val="00000035"/>
    <w:multiLevelType w:val="singleLevel"/>
    <w:tmpl w:val="00000035"/>
    <w:name w:val="WW8Num5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52">
    <w:nsid w:val="00000036"/>
    <w:multiLevelType w:val="singleLevel"/>
    <w:tmpl w:val="00000036"/>
    <w:name w:val="WW8Num58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53">
    <w:nsid w:val="00000037"/>
    <w:multiLevelType w:val="singleLevel"/>
    <w:tmpl w:val="00000037"/>
    <w:name w:val="WW8Num59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54">
    <w:nsid w:val="00000038"/>
    <w:multiLevelType w:val="singleLevel"/>
    <w:tmpl w:val="00000038"/>
    <w:name w:val="WW8Num6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55">
    <w:nsid w:val="00000039"/>
    <w:multiLevelType w:val="singleLevel"/>
    <w:tmpl w:val="00000039"/>
    <w:name w:val="WW8Num6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56">
    <w:nsid w:val="0000003A"/>
    <w:multiLevelType w:val="singleLevel"/>
    <w:tmpl w:val="0000003A"/>
    <w:name w:val="WW8Num62"/>
    <w:lvl w:ilvl="0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</w:abstractNum>
  <w:abstractNum w:abstractNumId="57">
    <w:nsid w:val="0000003B"/>
    <w:multiLevelType w:val="multilevel"/>
    <w:tmpl w:val="0000003B"/>
    <w:name w:val="WW8Num6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0000003C"/>
    <w:multiLevelType w:val="singleLevel"/>
    <w:tmpl w:val="0000003C"/>
    <w:name w:val="WW8Num6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59">
    <w:nsid w:val="021762DF"/>
    <w:multiLevelType w:val="hybridMultilevel"/>
    <w:tmpl w:val="CF1860D6"/>
    <w:lvl w:ilvl="0" w:tplc="6C6C084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03EE71BF"/>
    <w:multiLevelType w:val="multilevel"/>
    <w:tmpl w:val="083A02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44" w:hanging="66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6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24" w:hanging="1440"/>
      </w:pPr>
      <w:rPr>
        <w:rFonts w:hint="default"/>
      </w:rPr>
    </w:lvl>
  </w:abstractNum>
  <w:abstractNum w:abstractNumId="61">
    <w:nsid w:val="03F91613"/>
    <w:multiLevelType w:val="multilevel"/>
    <w:tmpl w:val="34D8D14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sz w:val="24"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cs="Times New Roman" w:hint="default"/>
        <w:sz w:val="24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cs="Times New Roman" w:hint="default"/>
        <w:sz w:val="24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cs="Times New Roman" w:hint="default"/>
        <w:sz w:val="24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cs="Times New Roman" w:hint="default"/>
        <w:sz w:val="24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cs="Times New Roman" w:hint="default"/>
        <w:sz w:val="24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cs="Times New Roman" w:hint="default"/>
        <w:sz w:val="24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cs="Times New Roman" w:hint="default"/>
        <w:sz w:val="24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cs="Times New Roman" w:hint="default"/>
        <w:sz w:val="24"/>
      </w:rPr>
    </w:lvl>
  </w:abstractNum>
  <w:abstractNum w:abstractNumId="62">
    <w:nsid w:val="06D65D20"/>
    <w:multiLevelType w:val="hybridMultilevel"/>
    <w:tmpl w:val="218665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>
    <w:nsid w:val="0A1B5C0D"/>
    <w:multiLevelType w:val="multilevel"/>
    <w:tmpl w:val="339E85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-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64">
    <w:nsid w:val="0EDD6D52"/>
    <w:multiLevelType w:val="hybridMultilevel"/>
    <w:tmpl w:val="860ABB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>
    <w:nsid w:val="10A42695"/>
    <w:multiLevelType w:val="multilevel"/>
    <w:tmpl w:val="98A2EAC8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66">
    <w:nsid w:val="15116386"/>
    <w:multiLevelType w:val="multilevel"/>
    <w:tmpl w:val="9A7E4362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67">
    <w:nsid w:val="188A1A78"/>
    <w:multiLevelType w:val="hybridMultilevel"/>
    <w:tmpl w:val="BFDE61E0"/>
    <w:lvl w:ilvl="0" w:tplc="5DDAE7FE">
      <w:start w:val="1"/>
      <w:numFmt w:val="decimal"/>
      <w:lvlText w:val="%1."/>
      <w:lvlJc w:val="left"/>
      <w:pPr>
        <w:ind w:left="53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5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7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9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1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3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5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7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98" w:hanging="180"/>
      </w:pPr>
      <w:rPr>
        <w:rFonts w:cs="Times New Roman"/>
      </w:rPr>
    </w:lvl>
  </w:abstractNum>
  <w:abstractNum w:abstractNumId="68">
    <w:nsid w:val="20DE1E1F"/>
    <w:multiLevelType w:val="multilevel"/>
    <w:tmpl w:val="FFFFFFFF"/>
    <w:lvl w:ilvl="0">
      <w:start w:val="1"/>
      <w:numFmt w:val="bullet"/>
      <w:lvlText w:val="-"/>
      <w:lvlJc w:val="left"/>
      <w:pPr>
        <w:ind w:left="54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"/>
      <w:lvlJc w:val="left"/>
      <w:pPr>
        <w:ind w:left="6480" w:hanging="360"/>
      </w:pPr>
      <w:rPr>
        <w:rFonts w:cs="Times New Roman"/>
      </w:rPr>
    </w:lvl>
  </w:abstractNum>
  <w:abstractNum w:abstractNumId="69">
    <w:nsid w:val="25740611"/>
    <w:multiLevelType w:val="hybridMultilevel"/>
    <w:tmpl w:val="70EA41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0">
    <w:nsid w:val="2CD4081A"/>
    <w:multiLevelType w:val="multilevel"/>
    <w:tmpl w:val="B59A56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1">
    <w:nsid w:val="2E7A2D24"/>
    <w:multiLevelType w:val="hybridMultilevel"/>
    <w:tmpl w:val="0C987F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2">
    <w:nsid w:val="2EA1191B"/>
    <w:multiLevelType w:val="multilevel"/>
    <w:tmpl w:val="B51A32E2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73">
    <w:nsid w:val="2FD12EB1"/>
    <w:multiLevelType w:val="multilevel"/>
    <w:tmpl w:val="FFFFFFFF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decimal"/>
      <w:lvlText w:val="%2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"/>
      <w:lvlJc w:val="left"/>
      <w:pPr>
        <w:ind w:left="3600" w:hanging="360"/>
      </w:pPr>
      <w:rPr>
        <w:rFonts w:cs="Times New Roman"/>
      </w:rPr>
    </w:lvl>
  </w:abstractNum>
  <w:abstractNum w:abstractNumId="74">
    <w:nsid w:val="350B3530"/>
    <w:multiLevelType w:val="hybridMultilevel"/>
    <w:tmpl w:val="2F088D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5">
    <w:nsid w:val="39BA4D8B"/>
    <w:multiLevelType w:val="multilevel"/>
    <w:tmpl w:val="46D4B328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sz w:val="24"/>
      </w:rPr>
    </w:lvl>
    <w:lvl w:ilvl="1">
      <w:start w:val="4"/>
      <w:numFmt w:val="decimal"/>
      <w:lvlText w:val="%1-%2"/>
      <w:lvlJc w:val="left"/>
      <w:pPr>
        <w:ind w:left="720" w:hanging="360"/>
      </w:pPr>
      <w:rPr>
        <w:rFonts w:cs="Times New Roman" w:hint="default"/>
        <w:sz w:val="24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cs="Times New Roman" w:hint="default"/>
        <w:sz w:val="24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cs="Times New Roman" w:hint="default"/>
        <w:sz w:val="24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cs="Times New Roman" w:hint="default"/>
        <w:sz w:val="24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cs="Times New Roman" w:hint="default"/>
        <w:sz w:val="24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cs="Times New Roman" w:hint="default"/>
        <w:sz w:val="24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cs="Times New Roman" w:hint="default"/>
        <w:sz w:val="24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cs="Times New Roman" w:hint="default"/>
        <w:sz w:val="24"/>
      </w:rPr>
    </w:lvl>
  </w:abstractNum>
  <w:abstractNum w:abstractNumId="76">
    <w:nsid w:val="3EEB6B8A"/>
    <w:multiLevelType w:val="multilevel"/>
    <w:tmpl w:val="96C0D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408E37C6"/>
    <w:multiLevelType w:val="hybridMultilevel"/>
    <w:tmpl w:val="C43E31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8">
    <w:nsid w:val="43D33B61"/>
    <w:multiLevelType w:val="hybridMultilevel"/>
    <w:tmpl w:val="C43E31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>
    <w:nsid w:val="496906AA"/>
    <w:multiLevelType w:val="multilevel"/>
    <w:tmpl w:val="FFFFFFFF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"/>
      <w:lvlJc w:val="left"/>
      <w:pPr>
        <w:ind w:left="6480" w:hanging="360"/>
      </w:pPr>
      <w:rPr>
        <w:rFonts w:cs="Times New Roman"/>
      </w:rPr>
    </w:lvl>
  </w:abstractNum>
  <w:abstractNum w:abstractNumId="80">
    <w:nsid w:val="55B13F78"/>
    <w:multiLevelType w:val="multilevel"/>
    <w:tmpl w:val="3BBE65DE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81">
    <w:nsid w:val="575226F7"/>
    <w:multiLevelType w:val="multilevel"/>
    <w:tmpl w:val="F93ADF12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-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82">
    <w:nsid w:val="5E6B6E9A"/>
    <w:multiLevelType w:val="multilevel"/>
    <w:tmpl w:val="8E8E5E7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sz w:val="24"/>
      </w:rPr>
    </w:lvl>
    <w:lvl w:ilvl="1">
      <w:start w:val="4"/>
      <w:numFmt w:val="decimal"/>
      <w:lvlText w:val="%1-%2"/>
      <w:lvlJc w:val="left"/>
      <w:pPr>
        <w:ind w:left="1080" w:hanging="360"/>
      </w:pPr>
      <w:rPr>
        <w:rFonts w:cs="Times New Roman" w:hint="default"/>
        <w:sz w:val="24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cs="Times New Roman" w:hint="default"/>
        <w:sz w:val="24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cs="Times New Roman" w:hint="default"/>
        <w:sz w:val="24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cs="Times New Roman" w:hint="default"/>
        <w:sz w:val="24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cs="Times New Roman" w:hint="default"/>
        <w:sz w:val="24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cs="Times New Roman" w:hint="default"/>
        <w:sz w:val="24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cs="Times New Roman" w:hint="default"/>
        <w:sz w:val="24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cs="Times New Roman" w:hint="default"/>
        <w:sz w:val="24"/>
      </w:rPr>
    </w:lvl>
  </w:abstractNum>
  <w:abstractNum w:abstractNumId="83">
    <w:nsid w:val="64B94C59"/>
    <w:multiLevelType w:val="multilevel"/>
    <w:tmpl w:val="FFFFFFFF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"/>
      <w:lvlJc w:val="left"/>
      <w:pPr>
        <w:ind w:left="6480" w:hanging="360"/>
      </w:pPr>
      <w:rPr>
        <w:rFonts w:cs="Times New Roman"/>
      </w:rPr>
    </w:lvl>
  </w:abstractNum>
  <w:abstractNum w:abstractNumId="84">
    <w:nsid w:val="6ED6660A"/>
    <w:multiLevelType w:val="multilevel"/>
    <w:tmpl w:val="FFFFFFFF"/>
    <w:lvl w:ilvl="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"/>
      <w:lvlJc w:val="left"/>
      <w:pPr>
        <w:ind w:left="6480" w:hanging="360"/>
      </w:pPr>
      <w:rPr>
        <w:rFonts w:cs="Times New Roman"/>
      </w:rPr>
    </w:lvl>
  </w:abstractNum>
  <w:abstractNum w:abstractNumId="85">
    <w:nsid w:val="712C70CD"/>
    <w:multiLevelType w:val="multilevel"/>
    <w:tmpl w:val="803C2212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sz w:val="24"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cs="Times New Roman" w:hint="default"/>
        <w:sz w:val="24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cs="Times New Roman" w:hint="default"/>
        <w:sz w:val="24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cs="Times New Roman" w:hint="default"/>
        <w:sz w:val="24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cs="Times New Roman" w:hint="default"/>
        <w:sz w:val="24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cs="Times New Roman" w:hint="default"/>
        <w:sz w:val="24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cs="Times New Roman" w:hint="default"/>
        <w:sz w:val="24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cs="Times New Roman" w:hint="default"/>
        <w:sz w:val="24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cs="Times New Roman" w:hint="default"/>
        <w:sz w:val="24"/>
      </w:rPr>
    </w:lvl>
  </w:abstractNum>
  <w:abstractNum w:abstractNumId="86">
    <w:nsid w:val="78081DB7"/>
    <w:multiLevelType w:val="hybridMultilevel"/>
    <w:tmpl w:val="048008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7">
    <w:nsid w:val="7FA24E7A"/>
    <w:multiLevelType w:val="hybridMultilevel"/>
    <w:tmpl w:val="6720C438"/>
    <w:lvl w:ilvl="0" w:tplc="195ADF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12"/>
  </w:num>
  <w:num w:numId="4">
    <w:abstractNumId w:val="21"/>
  </w:num>
  <w:num w:numId="5">
    <w:abstractNumId w:val="51"/>
  </w:num>
  <w:num w:numId="6">
    <w:abstractNumId w:val="58"/>
  </w:num>
  <w:num w:numId="7">
    <w:abstractNumId w:val="6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6"/>
  </w:num>
  <w:num w:numId="13">
    <w:abstractNumId w:val="60"/>
  </w:num>
  <w:num w:numId="14">
    <w:abstractNumId w:val="60"/>
    <w:lvlOverride w:ilvl="0">
      <w:startOverride w:val="1"/>
    </w:lvlOverride>
    <w:lvlOverride w:ilvl="1">
      <w:startOverride w:val="2"/>
    </w:lvlOverride>
    <w:lvlOverride w:ilvl="2">
      <w:startOverride w:val="5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0"/>
  </w:num>
  <w:num w:numId="16">
    <w:abstractNumId w:val="59"/>
  </w:num>
  <w:num w:numId="17">
    <w:abstractNumId w:val="69"/>
  </w:num>
  <w:num w:numId="18">
    <w:abstractNumId w:val="62"/>
  </w:num>
  <w:num w:numId="19">
    <w:abstractNumId w:val="86"/>
  </w:num>
  <w:num w:numId="20">
    <w:abstractNumId w:val="65"/>
  </w:num>
  <w:num w:numId="21">
    <w:abstractNumId w:val="64"/>
  </w:num>
  <w:num w:numId="22">
    <w:abstractNumId w:val="77"/>
  </w:num>
  <w:num w:numId="23">
    <w:abstractNumId w:val="67"/>
  </w:num>
  <w:num w:numId="24">
    <w:abstractNumId w:val="81"/>
  </w:num>
  <w:num w:numId="25">
    <w:abstractNumId w:val="61"/>
  </w:num>
  <w:num w:numId="26">
    <w:abstractNumId w:val="74"/>
  </w:num>
  <w:num w:numId="27">
    <w:abstractNumId w:val="71"/>
  </w:num>
  <w:num w:numId="28">
    <w:abstractNumId w:val="80"/>
  </w:num>
  <w:num w:numId="29">
    <w:abstractNumId w:val="75"/>
  </w:num>
  <w:num w:numId="30">
    <w:abstractNumId w:val="82"/>
  </w:num>
  <w:num w:numId="31">
    <w:abstractNumId w:val="85"/>
  </w:num>
  <w:num w:numId="32">
    <w:abstractNumId w:val="63"/>
  </w:num>
  <w:num w:numId="33">
    <w:abstractNumId w:val="72"/>
  </w:num>
  <w:num w:numId="34">
    <w:abstractNumId w:val="78"/>
  </w:num>
  <w:num w:numId="35">
    <w:abstractNumId w:val="66"/>
  </w:num>
  <w:num w:numId="36">
    <w:abstractNumId w:val="87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DB5BD8"/>
    <w:rsid w:val="000428FB"/>
    <w:rsid w:val="00053A31"/>
    <w:rsid w:val="000654FC"/>
    <w:rsid w:val="00093DEB"/>
    <w:rsid w:val="000C1039"/>
    <w:rsid w:val="000C1685"/>
    <w:rsid w:val="0010690E"/>
    <w:rsid w:val="001407F9"/>
    <w:rsid w:val="00141B33"/>
    <w:rsid w:val="00145FA4"/>
    <w:rsid w:val="001F1919"/>
    <w:rsid w:val="00214B28"/>
    <w:rsid w:val="00261EF1"/>
    <w:rsid w:val="002620BA"/>
    <w:rsid w:val="00281C5A"/>
    <w:rsid w:val="00296A72"/>
    <w:rsid w:val="002C1475"/>
    <w:rsid w:val="002D169A"/>
    <w:rsid w:val="002F3860"/>
    <w:rsid w:val="002F61D8"/>
    <w:rsid w:val="00350187"/>
    <w:rsid w:val="00362371"/>
    <w:rsid w:val="0039684F"/>
    <w:rsid w:val="003C60C2"/>
    <w:rsid w:val="003D351C"/>
    <w:rsid w:val="004503D4"/>
    <w:rsid w:val="00456AF1"/>
    <w:rsid w:val="004909B9"/>
    <w:rsid w:val="004C693B"/>
    <w:rsid w:val="004D1605"/>
    <w:rsid w:val="004D6BEC"/>
    <w:rsid w:val="004F4398"/>
    <w:rsid w:val="005314D4"/>
    <w:rsid w:val="0053607A"/>
    <w:rsid w:val="0054098F"/>
    <w:rsid w:val="00571E27"/>
    <w:rsid w:val="005B17D3"/>
    <w:rsid w:val="005D3307"/>
    <w:rsid w:val="005F1D74"/>
    <w:rsid w:val="00605EF4"/>
    <w:rsid w:val="0063259B"/>
    <w:rsid w:val="00633BB0"/>
    <w:rsid w:val="006954C4"/>
    <w:rsid w:val="006B5B9E"/>
    <w:rsid w:val="006D2F98"/>
    <w:rsid w:val="006E7F76"/>
    <w:rsid w:val="0073004C"/>
    <w:rsid w:val="00731297"/>
    <w:rsid w:val="00750DA9"/>
    <w:rsid w:val="007665CD"/>
    <w:rsid w:val="007709D9"/>
    <w:rsid w:val="007762DB"/>
    <w:rsid w:val="00782A53"/>
    <w:rsid w:val="007874FB"/>
    <w:rsid w:val="007E7F75"/>
    <w:rsid w:val="00845696"/>
    <w:rsid w:val="00891EAC"/>
    <w:rsid w:val="00896029"/>
    <w:rsid w:val="008A269F"/>
    <w:rsid w:val="008A2E24"/>
    <w:rsid w:val="008B3222"/>
    <w:rsid w:val="00905EEA"/>
    <w:rsid w:val="009159F9"/>
    <w:rsid w:val="0095794C"/>
    <w:rsid w:val="00983818"/>
    <w:rsid w:val="00987A7D"/>
    <w:rsid w:val="009D7BFC"/>
    <w:rsid w:val="009E1133"/>
    <w:rsid w:val="009E1FC5"/>
    <w:rsid w:val="009F4125"/>
    <w:rsid w:val="00A52851"/>
    <w:rsid w:val="00A902D2"/>
    <w:rsid w:val="00AD2774"/>
    <w:rsid w:val="00AF06C4"/>
    <w:rsid w:val="00AF10CA"/>
    <w:rsid w:val="00B23A57"/>
    <w:rsid w:val="00BE589B"/>
    <w:rsid w:val="00BE718A"/>
    <w:rsid w:val="00C030D7"/>
    <w:rsid w:val="00C060F3"/>
    <w:rsid w:val="00C14A00"/>
    <w:rsid w:val="00C30DEA"/>
    <w:rsid w:val="00C55CAF"/>
    <w:rsid w:val="00C62236"/>
    <w:rsid w:val="00C63633"/>
    <w:rsid w:val="00C814D5"/>
    <w:rsid w:val="00CB2B2D"/>
    <w:rsid w:val="00CB62C9"/>
    <w:rsid w:val="00CD00CE"/>
    <w:rsid w:val="00CF25CD"/>
    <w:rsid w:val="00CF4CBB"/>
    <w:rsid w:val="00D05199"/>
    <w:rsid w:val="00D37AD1"/>
    <w:rsid w:val="00D71EA8"/>
    <w:rsid w:val="00D723A5"/>
    <w:rsid w:val="00D93914"/>
    <w:rsid w:val="00DB5BD8"/>
    <w:rsid w:val="00DB6ECD"/>
    <w:rsid w:val="00E1409A"/>
    <w:rsid w:val="00E16608"/>
    <w:rsid w:val="00E43C57"/>
    <w:rsid w:val="00E7204C"/>
    <w:rsid w:val="00E81AA9"/>
    <w:rsid w:val="00EC3AA5"/>
    <w:rsid w:val="00F4075E"/>
    <w:rsid w:val="00F520E4"/>
    <w:rsid w:val="00F805C9"/>
    <w:rsid w:val="00F838B5"/>
    <w:rsid w:val="00F85838"/>
    <w:rsid w:val="00F86CA7"/>
    <w:rsid w:val="00F87D7C"/>
    <w:rsid w:val="00FC18BF"/>
    <w:rsid w:val="00FC71C1"/>
    <w:rsid w:val="00FD6FD9"/>
    <w:rsid w:val="00FE1052"/>
    <w:rsid w:val="00FE1179"/>
    <w:rsid w:val="00FE34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E24"/>
    <w:pPr>
      <w:suppressAutoHyphens/>
    </w:pPr>
    <w:rPr>
      <w:rFonts w:ascii="Times New Roman CYR" w:hAnsi="Times New Roman CYR" w:cs="Times New Roman CYR"/>
      <w:lang w:eastAsia="zh-CN"/>
    </w:rPr>
  </w:style>
  <w:style w:type="paragraph" w:styleId="1">
    <w:name w:val="heading 1"/>
    <w:basedOn w:val="a"/>
    <w:next w:val="a"/>
    <w:qFormat/>
    <w:rsid w:val="008A2E24"/>
    <w:pPr>
      <w:keepNext/>
      <w:tabs>
        <w:tab w:val="num" w:pos="0"/>
      </w:tabs>
      <w:outlineLvl w:val="0"/>
    </w:pPr>
    <w:rPr>
      <w:b/>
      <w:sz w:val="40"/>
    </w:rPr>
  </w:style>
  <w:style w:type="paragraph" w:styleId="2">
    <w:name w:val="heading 2"/>
    <w:basedOn w:val="a"/>
    <w:next w:val="a"/>
    <w:qFormat/>
    <w:rsid w:val="008A2E24"/>
    <w:pPr>
      <w:keepNext/>
      <w:tabs>
        <w:tab w:val="num" w:pos="0"/>
      </w:tabs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54C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qFormat/>
    <w:rsid w:val="008A2E24"/>
    <w:pPr>
      <w:tabs>
        <w:tab w:val="num" w:pos="0"/>
      </w:tabs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A2E24"/>
  </w:style>
  <w:style w:type="character" w:customStyle="1" w:styleId="WW8Num2z0">
    <w:name w:val="WW8Num2z0"/>
    <w:rsid w:val="008A2E24"/>
    <w:rPr>
      <w:rFonts w:ascii="Symbol" w:hAnsi="Symbol" w:cs="Symbol" w:hint="default"/>
    </w:rPr>
  </w:style>
  <w:style w:type="character" w:customStyle="1" w:styleId="WW8Num2z1">
    <w:name w:val="WW8Num2z1"/>
    <w:rsid w:val="008A2E24"/>
  </w:style>
  <w:style w:type="character" w:customStyle="1" w:styleId="WW8Num2z2">
    <w:name w:val="WW8Num2z2"/>
    <w:rsid w:val="008A2E24"/>
  </w:style>
  <w:style w:type="character" w:customStyle="1" w:styleId="WW8Num2z3">
    <w:name w:val="WW8Num2z3"/>
    <w:rsid w:val="008A2E24"/>
  </w:style>
  <w:style w:type="character" w:customStyle="1" w:styleId="WW8Num2z4">
    <w:name w:val="WW8Num2z4"/>
    <w:rsid w:val="008A2E24"/>
  </w:style>
  <w:style w:type="character" w:customStyle="1" w:styleId="WW8Num2z5">
    <w:name w:val="WW8Num2z5"/>
    <w:rsid w:val="008A2E24"/>
  </w:style>
  <w:style w:type="character" w:customStyle="1" w:styleId="WW8Num2z6">
    <w:name w:val="WW8Num2z6"/>
    <w:rsid w:val="008A2E24"/>
  </w:style>
  <w:style w:type="character" w:customStyle="1" w:styleId="WW8Num2z7">
    <w:name w:val="WW8Num2z7"/>
    <w:rsid w:val="008A2E24"/>
  </w:style>
  <w:style w:type="character" w:customStyle="1" w:styleId="WW8Num2z8">
    <w:name w:val="WW8Num2z8"/>
    <w:rsid w:val="008A2E24"/>
  </w:style>
  <w:style w:type="character" w:customStyle="1" w:styleId="WW8Num3z0">
    <w:name w:val="WW8Num3z0"/>
    <w:rsid w:val="008A2E24"/>
    <w:rPr>
      <w:rFonts w:ascii="Symbol" w:hAnsi="Symbol" w:cs="Symbol" w:hint="default"/>
    </w:rPr>
  </w:style>
  <w:style w:type="character" w:customStyle="1" w:styleId="WW8Num3z1">
    <w:name w:val="WW8Num3z1"/>
    <w:rsid w:val="008A2E24"/>
  </w:style>
  <w:style w:type="character" w:customStyle="1" w:styleId="WW8Num3z2">
    <w:name w:val="WW8Num3z2"/>
    <w:rsid w:val="008A2E24"/>
  </w:style>
  <w:style w:type="character" w:customStyle="1" w:styleId="WW8Num3z3">
    <w:name w:val="WW8Num3z3"/>
    <w:rsid w:val="008A2E24"/>
  </w:style>
  <w:style w:type="character" w:customStyle="1" w:styleId="WW8Num3z4">
    <w:name w:val="WW8Num3z4"/>
    <w:rsid w:val="008A2E24"/>
  </w:style>
  <w:style w:type="character" w:customStyle="1" w:styleId="WW8Num3z5">
    <w:name w:val="WW8Num3z5"/>
    <w:rsid w:val="008A2E24"/>
  </w:style>
  <w:style w:type="character" w:customStyle="1" w:styleId="WW8Num3z6">
    <w:name w:val="WW8Num3z6"/>
    <w:rsid w:val="008A2E24"/>
  </w:style>
  <w:style w:type="character" w:customStyle="1" w:styleId="WW8Num3z7">
    <w:name w:val="WW8Num3z7"/>
    <w:rsid w:val="008A2E24"/>
  </w:style>
  <w:style w:type="character" w:customStyle="1" w:styleId="WW8Num3z8">
    <w:name w:val="WW8Num3z8"/>
    <w:rsid w:val="008A2E24"/>
  </w:style>
  <w:style w:type="character" w:customStyle="1" w:styleId="WW8Num4z0">
    <w:name w:val="WW8Num4z0"/>
    <w:rsid w:val="008A2E24"/>
    <w:rPr>
      <w:rFonts w:ascii="Symbol" w:hAnsi="Symbol" w:cs="Symbol" w:hint="default"/>
    </w:rPr>
  </w:style>
  <w:style w:type="character" w:customStyle="1" w:styleId="WW8Num4z1">
    <w:name w:val="WW8Num4z1"/>
    <w:rsid w:val="008A2E24"/>
    <w:rPr>
      <w:rFonts w:ascii="Courier New" w:hAnsi="Courier New" w:cs="Courier New" w:hint="default"/>
    </w:rPr>
  </w:style>
  <w:style w:type="character" w:customStyle="1" w:styleId="WW8Num4z2">
    <w:name w:val="WW8Num4z2"/>
    <w:rsid w:val="008A2E24"/>
    <w:rPr>
      <w:rFonts w:ascii="Wingdings" w:hAnsi="Wingdings" w:cs="Wingdings" w:hint="default"/>
    </w:rPr>
  </w:style>
  <w:style w:type="character" w:customStyle="1" w:styleId="WW8Num5z0">
    <w:name w:val="WW8Num5z0"/>
    <w:rsid w:val="008A2E24"/>
    <w:rPr>
      <w:rFonts w:ascii="Symbol" w:hAnsi="Symbol" w:cs="Symbol" w:hint="default"/>
    </w:rPr>
  </w:style>
  <w:style w:type="character" w:customStyle="1" w:styleId="WW8Num5z1">
    <w:name w:val="WW8Num5z1"/>
    <w:rsid w:val="008A2E24"/>
  </w:style>
  <w:style w:type="character" w:customStyle="1" w:styleId="WW8Num5z2">
    <w:name w:val="WW8Num5z2"/>
    <w:rsid w:val="008A2E24"/>
  </w:style>
  <w:style w:type="character" w:customStyle="1" w:styleId="WW8Num5z3">
    <w:name w:val="WW8Num5z3"/>
    <w:rsid w:val="008A2E24"/>
  </w:style>
  <w:style w:type="character" w:customStyle="1" w:styleId="WW8Num5z4">
    <w:name w:val="WW8Num5z4"/>
    <w:rsid w:val="008A2E24"/>
  </w:style>
  <w:style w:type="character" w:customStyle="1" w:styleId="WW8Num5z5">
    <w:name w:val="WW8Num5z5"/>
    <w:rsid w:val="008A2E24"/>
  </w:style>
  <w:style w:type="character" w:customStyle="1" w:styleId="WW8Num5z6">
    <w:name w:val="WW8Num5z6"/>
    <w:rsid w:val="008A2E24"/>
  </w:style>
  <w:style w:type="character" w:customStyle="1" w:styleId="WW8Num5z7">
    <w:name w:val="WW8Num5z7"/>
    <w:rsid w:val="008A2E24"/>
  </w:style>
  <w:style w:type="character" w:customStyle="1" w:styleId="WW8Num5z8">
    <w:name w:val="WW8Num5z8"/>
    <w:rsid w:val="008A2E24"/>
  </w:style>
  <w:style w:type="character" w:customStyle="1" w:styleId="WW8Num6z0">
    <w:name w:val="WW8Num6z0"/>
    <w:rsid w:val="008A2E24"/>
    <w:rPr>
      <w:rFonts w:ascii="Symbol" w:hAnsi="Symbol" w:cs="Symbol" w:hint="default"/>
    </w:rPr>
  </w:style>
  <w:style w:type="character" w:customStyle="1" w:styleId="WW8Num6z1">
    <w:name w:val="WW8Num6z1"/>
    <w:rsid w:val="008A2E24"/>
  </w:style>
  <w:style w:type="character" w:customStyle="1" w:styleId="WW8Num6z2">
    <w:name w:val="WW8Num6z2"/>
    <w:rsid w:val="008A2E24"/>
  </w:style>
  <w:style w:type="character" w:customStyle="1" w:styleId="WW8Num6z3">
    <w:name w:val="WW8Num6z3"/>
    <w:rsid w:val="008A2E24"/>
  </w:style>
  <w:style w:type="character" w:customStyle="1" w:styleId="WW8Num6z4">
    <w:name w:val="WW8Num6z4"/>
    <w:rsid w:val="008A2E24"/>
  </w:style>
  <w:style w:type="character" w:customStyle="1" w:styleId="WW8Num6z5">
    <w:name w:val="WW8Num6z5"/>
    <w:rsid w:val="008A2E24"/>
  </w:style>
  <w:style w:type="character" w:customStyle="1" w:styleId="WW8Num6z6">
    <w:name w:val="WW8Num6z6"/>
    <w:rsid w:val="008A2E24"/>
  </w:style>
  <w:style w:type="character" w:customStyle="1" w:styleId="WW8Num6z7">
    <w:name w:val="WW8Num6z7"/>
    <w:rsid w:val="008A2E24"/>
  </w:style>
  <w:style w:type="character" w:customStyle="1" w:styleId="WW8Num6z8">
    <w:name w:val="WW8Num6z8"/>
    <w:rsid w:val="008A2E24"/>
  </w:style>
  <w:style w:type="character" w:customStyle="1" w:styleId="WW8Num7z0">
    <w:name w:val="WW8Num7z0"/>
    <w:rsid w:val="008A2E24"/>
    <w:rPr>
      <w:rFonts w:ascii="Symbol" w:hAnsi="Symbol" w:cs="Symbol" w:hint="default"/>
    </w:rPr>
  </w:style>
  <w:style w:type="character" w:customStyle="1" w:styleId="WW8Num7z1">
    <w:name w:val="WW8Num7z1"/>
    <w:rsid w:val="008A2E24"/>
  </w:style>
  <w:style w:type="character" w:customStyle="1" w:styleId="WW8Num7z2">
    <w:name w:val="WW8Num7z2"/>
    <w:rsid w:val="008A2E24"/>
  </w:style>
  <w:style w:type="character" w:customStyle="1" w:styleId="WW8Num7z3">
    <w:name w:val="WW8Num7z3"/>
    <w:rsid w:val="008A2E24"/>
  </w:style>
  <w:style w:type="character" w:customStyle="1" w:styleId="WW8Num7z4">
    <w:name w:val="WW8Num7z4"/>
    <w:rsid w:val="008A2E24"/>
  </w:style>
  <w:style w:type="character" w:customStyle="1" w:styleId="WW8Num7z5">
    <w:name w:val="WW8Num7z5"/>
    <w:rsid w:val="008A2E24"/>
  </w:style>
  <w:style w:type="character" w:customStyle="1" w:styleId="WW8Num7z6">
    <w:name w:val="WW8Num7z6"/>
    <w:rsid w:val="008A2E24"/>
  </w:style>
  <w:style w:type="character" w:customStyle="1" w:styleId="WW8Num7z7">
    <w:name w:val="WW8Num7z7"/>
    <w:rsid w:val="008A2E24"/>
  </w:style>
  <w:style w:type="character" w:customStyle="1" w:styleId="WW8Num7z8">
    <w:name w:val="WW8Num7z8"/>
    <w:rsid w:val="008A2E24"/>
  </w:style>
  <w:style w:type="character" w:customStyle="1" w:styleId="WW8Num8z0">
    <w:name w:val="WW8Num8z0"/>
    <w:rsid w:val="008A2E24"/>
    <w:rPr>
      <w:rFonts w:ascii="Symbol" w:hAnsi="Symbol" w:cs="Symbol" w:hint="default"/>
    </w:rPr>
  </w:style>
  <w:style w:type="character" w:customStyle="1" w:styleId="WW8Num8z1">
    <w:name w:val="WW8Num8z1"/>
    <w:rsid w:val="008A2E24"/>
  </w:style>
  <w:style w:type="character" w:customStyle="1" w:styleId="WW8Num8z2">
    <w:name w:val="WW8Num8z2"/>
    <w:rsid w:val="008A2E24"/>
  </w:style>
  <w:style w:type="character" w:customStyle="1" w:styleId="WW8Num8z3">
    <w:name w:val="WW8Num8z3"/>
    <w:rsid w:val="008A2E24"/>
  </w:style>
  <w:style w:type="character" w:customStyle="1" w:styleId="WW8Num8z4">
    <w:name w:val="WW8Num8z4"/>
    <w:rsid w:val="008A2E24"/>
  </w:style>
  <w:style w:type="character" w:customStyle="1" w:styleId="WW8Num8z5">
    <w:name w:val="WW8Num8z5"/>
    <w:rsid w:val="008A2E24"/>
  </w:style>
  <w:style w:type="character" w:customStyle="1" w:styleId="WW8Num8z6">
    <w:name w:val="WW8Num8z6"/>
    <w:rsid w:val="008A2E24"/>
  </w:style>
  <w:style w:type="character" w:customStyle="1" w:styleId="WW8Num8z7">
    <w:name w:val="WW8Num8z7"/>
    <w:rsid w:val="008A2E24"/>
  </w:style>
  <w:style w:type="character" w:customStyle="1" w:styleId="WW8Num8z8">
    <w:name w:val="WW8Num8z8"/>
    <w:rsid w:val="008A2E24"/>
  </w:style>
  <w:style w:type="character" w:customStyle="1" w:styleId="WW8Num9z0">
    <w:name w:val="WW8Num9z0"/>
    <w:rsid w:val="008A2E24"/>
    <w:rPr>
      <w:rFonts w:ascii="Symbol" w:hAnsi="Symbol" w:cs="Symbol" w:hint="default"/>
    </w:rPr>
  </w:style>
  <w:style w:type="character" w:customStyle="1" w:styleId="WW8Num9z1">
    <w:name w:val="WW8Num9z1"/>
    <w:rsid w:val="008A2E24"/>
  </w:style>
  <w:style w:type="character" w:customStyle="1" w:styleId="WW8Num9z2">
    <w:name w:val="WW8Num9z2"/>
    <w:rsid w:val="008A2E24"/>
  </w:style>
  <w:style w:type="character" w:customStyle="1" w:styleId="WW8Num9z3">
    <w:name w:val="WW8Num9z3"/>
    <w:rsid w:val="008A2E24"/>
  </w:style>
  <w:style w:type="character" w:customStyle="1" w:styleId="WW8Num9z4">
    <w:name w:val="WW8Num9z4"/>
    <w:rsid w:val="008A2E24"/>
  </w:style>
  <w:style w:type="character" w:customStyle="1" w:styleId="WW8Num9z5">
    <w:name w:val="WW8Num9z5"/>
    <w:rsid w:val="008A2E24"/>
  </w:style>
  <w:style w:type="character" w:customStyle="1" w:styleId="WW8Num9z6">
    <w:name w:val="WW8Num9z6"/>
    <w:rsid w:val="008A2E24"/>
  </w:style>
  <w:style w:type="character" w:customStyle="1" w:styleId="WW8Num9z7">
    <w:name w:val="WW8Num9z7"/>
    <w:rsid w:val="008A2E24"/>
  </w:style>
  <w:style w:type="character" w:customStyle="1" w:styleId="WW8Num9z8">
    <w:name w:val="WW8Num9z8"/>
    <w:rsid w:val="008A2E24"/>
  </w:style>
  <w:style w:type="character" w:customStyle="1" w:styleId="WW8Num10z0">
    <w:name w:val="WW8Num10z0"/>
    <w:rsid w:val="008A2E24"/>
    <w:rPr>
      <w:rFonts w:ascii="Symbol" w:hAnsi="Symbol" w:cs="Symbol" w:hint="default"/>
    </w:rPr>
  </w:style>
  <w:style w:type="character" w:customStyle="1" w:styleId="WW8Num10z1">
    <w:name w:val="WW8Num10z1"/>
    <w:rsid w:val="008A2E24"/>
  </w:style>
  <w:style w:type="character" w:customStyle="1" w:styleId="WW8Num10z2">
    <w:name w:val="WW8Num10z2"/>
    <w:rsid w:val="008A2E24"/>
  </w:style>
  <w:style w:type="character" w:customStyle="1" w:styleId="WW8Num10z3">
    <w:name w:val="WW8Num10z3"/>
    <w:rsid w:val="008A2E24"/>
  </w:style>
  <w:style w:type="character" w:customStyle="1" w:styleId="WW8Num10z4">
    <w:name w:val="WW8Num10z4"/>
    <w:rsid w:val="008A2E24"/>
  </w:style>
  <w:style w:type="character" w:customStyle="1" w:styleId="WW8Num10z5">
    <w:name w:val="WW8Num10z5"/>
    <w:rsid w:val="008A2E24"/>
  </w:style>
  <w:style w:type="character" w:customStyle="1" w:styleId="WW8Num10z6">
    <w:name w:val="WW8Num10z6"/>
    <w:rsid w:val="008A2E24"/>
  </w:style>
  <w:style w:type="character" w:customStyle="1" w:styleId="WW8Num10z7">
    <w:name w:val="WW8Num10z7"/>
    <w:rsid w:val="008A2E24"/>
  </w:style>
  <w:style w:type="character" w:customStyle="1" w:styleId="WW8Num10z8">
    <w:name w:val="WW8Num10z8"/>
    <w:rsid w:val="008A2E24"/>
  </w:style>
  <w:style w:type="character" w:customStyle="1" w:styleId="WW8Num11z0">
    <w:name w:val="WW8Num11z0"/>
    <w:rsid w:val="008A2E24"/>
    <w:rPr>
      <w:rFonts w:ascii="Symbol" w:hAnsi="Symbol" w:cs="Symbol" w:hint="default"/>
    </w:rPr>
  </w:style>
  <w:style w:type="character" w:customStyle="1" w:styleId="WW8Num11z1">
    <w:name w:val="WW8Num11z1"/>
    <w:rsid w:val="008A2E24"/>
  </w:style>
  <w:style w:type="character" w:customStyle="1" w:styleId="WW8Num11z2">
    <w:name w:val="WW8Num11z2"/>
    <w:rsid w:val="008A2E24"/>
  </w:style>
  <w:style w:type="character" w:customStyle="1" w:styleId="WW8Num11z3">
    <w:name w:val="WW8Num11z3"/>
    <w:rsid w:val="008A2E24"/>
  </w:style>
  <w:style w:type="character" w:customStyle="1" w:styleId="WW8Num11z4">
    <w:name w:val="WW8Num11z4"/>
    <w:rsid w:val="008A2E24"/>
  </w:style>
  <w:style w:type="character" w:customStyle="1" w:styleId="WW8Num11z5">
    <w:name w:val="WW8Num11z5"/>
    <w:rsid w:val="008A2E24"/>
  </w:style>
  <w:style w:type="character" w:customStyle="1" w:styleId="WW8Num11z6">
    <w:name w:val="WW8Num11z6"/>
    <w:rsid w:val="008A2E24"/>
  </w:style>
  <w:style w:type="character" w:customStyle="1" w:styleId="WW8Num11z7">
    <w:name w:val="WW8Num11z7"/>
    <w:rsid w:val="008A2E24"/>
  </w:style>
  <w:style w:type="character" w:customStyle="1" w:styleId="WW8Num11z8">
    <w:name w:val="WW8Num11z8"/>
    <w:rsid w:val="008A2E24"/>
  </w:style>
  <w:style w:type="character" w:customStyle="1" w:styleId="WW8Num12z0">
    <w:name w:val="WW8Num12z0"/>
    <w:rsid w:val="008A2E24"/>
    <w:rPr>
      <w:rFonts w:ascii="Symbol" w:hAnsi="Symbol" w:cs="Symbol" w:hint="default"/>
      <w:sz w:val="24"/>
      <w:szCs w:val="24"/>
      <w:shd w:val="clear" w:color="auto" w:fill="FFFFFF"/>
    </w:rPr>
  </w:style>
  <w:style w:type="character" w:customStyle="1" w:styleId="WW8Num12z1">
    <w:name w:val="WW8Num12z1"/>
    <w:rsid w:val="008A2E24"/>
  </w:style>
  <w:style w:type="character" w:customStyle="1" w:styleId="WW8Num12z2">
    <w:name w:val="WW8Num12z2"/>
    <w:rsid w:val="008A2E24"/>
  </w:style>
  <w:style w:type="character" w:customStyle="1" w:styleId="WW8Num12z3">
    <w:name w:val="WW8Num12z3"/>
    <w:rsid w:val="008A2E24"/>
  </w:style>
  <w:style w:type="character" w:customStyle="1" w:styleId="WW8Num12z4">
    <w:name w:val="WW8Num12z4"/>
    <w:rsid w:val="008A2E24"/>
  </w:style>
  <w:style w:type="character" w:customStyle="1" w:styleId="WW8Num12z5">
    <w:name w:val="WW8Num12z5"/>
    <w:rsid w:val="008A2E24"/>
  </w:style>
  <w:style w:type="character" w:customStyle="1" w:styleId="WW8Num12z6">
    <w:name w:val="WW8Num12z6"/>
    <w:rsid w:val="008A2E24"/>
  </w:style>
  <w:style w:type="character" w:customStyle="1" w:styleId="WW8Num12z7">
    <w:name w:val="WW8Num12z7"/>
    <w:rsid w:val="008A2E24"/>
  </w:style>
  <w:style w:type="character" w:customStyle="1" w:styleId="WW8Num12z8">
    <w:name w:val="WW8Num12z8"/>
    <w:rsid w:val="008A2E24"/>
  </w:style>
  <w:style w:type="character" w:customStyle="1" w:styleId="WW8Num13z0">
    <w:name w:val="WW8Num13z0"/>
    <w:rsid w:val="008A2E24"/>
    <w:rPr>
      <w:rFonts w:ascii="Wingdings" w:hAnsi="Wingdings" w:cs="Wingdings" w:hint="default"/>
    </w:rPr>
  </w:style>
  <w:style w:type="character" w:customStyle="1" w:styleId="WW8Num13z1">
    <w:name w:val="WW8Num13z1"/>
    <w:rsid w:val="008A2E24"/>
  </w:style>
  <w:style w:type="character" w:customStyle="1" w:styleId="WW8Num13z2">
    <w:name w:val="WW8Num13z2"/>
    <w:rsid w:val="008A2E24"/>
  </w:style>
  <w:style w:type="character" w:customStyle="1" w:styleId="WW8Num13z3">
    <w:name w:val="WW8Num13z3"/>
    <w:rsid w:val="008A2E24"/>
  </w:style>
  <w:style w:type="character" w:customStyle="1" w:styleId="WW8Num13z4">
    <w:name w:val="WW8Num13z4"/>
    <w:rsid w:val="008A2E24"/>
  </w:style>
  <w:style w:type="character" w:customStyle="1" w:styleId="WW8Num13z5">
    <w:name w:val="WW8Num13z5"/>
    <w:rsid w:val="008A2E24"/>
  </w:style>
  <w:style w:type="character" w:customStyle="1" w:styleId="WW8Num13z6">
    <w:name w:val="WW8Num13z6"/>
    <w:rsid w:val="008A2E24"/>
  </w:style>
  <w:style w:type="character" w:customStyle="1" w:styleId="WW8Num13z7">
    <w:name w:val="WW8Num13z7"/>
    <w:rsid w:val="008A2E24"/>
  </w:style>
  <w:style w:type="character" w:customStyle="1" w:styleId="WW8Num13z8">
    <w:name w:val="WW8Num13z8"/>
    <w:rsid w:val="008A2E24"/>
  </w:style>
  <w:style w:type="character" w:customStyle="1" w:styleId="WW8Num14z0">
    <w:name w:val="WW8Num14z0"/>
    <w:rsid w:val="008A2E24"/>
    <w:rPr>
      <w:rFonts w:ascii="Wingdings" w:hAnsi="Wingdings" w:cs="Wingdings" w:hint="default"/>
    </w:rPr>
  </w:style>
  <w:style w:type="character" w:customStyle="1" w:styleId="WW8Num14z1">
    <w:name w:val="WW8Num14z1"/>
    <w:rsid w:val="008A2E24"/>
  </w:style>
  <w:style w:type="character" w:customStyle="1" w:styleId="WW8Num14z2">
    <w:name w:val="WW8Num14z2"/>
    <w:rsid w:val="008A2E24"/>
  </w:style>
  <w:style w:type="character" w:customStyle="1" w:styleId="WW8Num14z3">
    <w:name w:val="WW8Num14z3"/>
    <w:rsid w:val="008A2E24"/>
  </w:style>
  <w:style w:type="character" w:customStyle="1" w:styleId="WW8Num14z4">
    <w:name w:val="WW8Num14z4"/>
    <w:rsid w:val="008A2E24"/>
  </w:style>
  <w:style w:type="character" w:customStyle="1" w:styleId="WW8Num14z5">
    <w:name w:val="WW8Num14z5"/>
    <w:rsid w:val="008A2E24"/>
  </w:style>
  <w:style w:type="character" w:customStyle="1" w:styleId="WW8Num14z6">
    <w:name w:val="WW8Num14z6"/>
    <w:rsid w:val="008A2E24"/>
  </w:style>
  <w:style w:type="character" w:customStyle="1" w:styleId="WW8Num14z7">
    <w:name w:val="WW8Num14z7"/>
    <w:rsid w:val="008A2E24"/>
  </w:style>
  <w:style w:type="character" w:customStyle="1" w:styleId="WW8Num14z8">
    <w:name w:val="WW8Num14z8"/>
    <w:rsid w:val="008A2E24"/>
  </w:style>
  <w:style w:type="character" w:customStyle="1" w:styleId="WW8Num15z0">
    <w:name w:val="WW8Num15z0"/>
    <w:rsid w:val="008A2E24"/>
    <w:rPr>
      <w:rFonts w:ascii="Symbol" w:hAnsi="Symbol" w:cs="Symbol" w:hint="default"/>
      <w:sz w:val="20"/>
    </w:rPr>
  </w:style>
  <w:style w:type="character" w:customStyle="1" w:styleId="WW8Num15z1">
    <w:name w:val="WW8Num15z1"/>
    <w:rsid w:val="008A2E24"/>
    <w:rPr>
      <w:rFonts w:cs="Times New Roman"/>
    </w:rPr>
  </w:style>
  <w:style w:type="character" w:customStyle="1" w:styleId="WW8Num15z2">
    <w:name w:val="WW8Num15z2"/>
    <w:rsid w:val="008A2E24"/>
  </w:style>
  <w:style w:type="character" w:customStyle="1" w:styleId="WW8Num15z3">
    <w:name w:val="WW8Num15z3"/>
    <w:rsid w:val="008A2E24"/>
  </w:style>
  <w:style w:type="character" w:customStyle="1" w:styleId="WW8Num15z4">
    <w:name w:val="WW8Num15z4"/>
    <w:rsid w:val="008A2E24"/>
  </w:style>
  <w:style w:type="character" w:customStyle="1" w:styleId="WW8Num15z5">
    <w:name w:val="WW8Num15z5"/>
    <w:rsid w:val="008A2E24"/>
  </w:style>
  <w:style w:type="character" w:customStyle="1" w:styleId="WW8Num15z6">
    <w:name w:val="WW8Num15z6"/>
    <w:rsid w:val="008A2E24"/>
  </w:style>
  <w:style w:type="character" w:customStyle="1" w:styleId="WW8Num15z7">
    <w:name w:val="WW8Num15z7"/>
    <w:rsid w:val="008A2E24"/>
  </w:style>
  <w:style w:type="character" w:customStyle="1" w:styleId="WW8Num15z8">
    <w:name w:val="WW8Num15z8"/>
    <w:rsid w:val="008A2E24"/>
  </w:style>
  <w:style w:type="character" w:customStyle="1" w:styleId="WW8Num16z0">
    <w:name w:val="WW8Num16z0"/>
    <w:rsid w:val="008A2E24"/>
    <w:rPr>
      <w:rFonts w:ascii="Symbol" w:hAnsi="Symbol" w:cs="Symbol" w:hint="default"/>
      <w:sz w:val="24"/>
      <w:szCs w:val="24"/>
    </w:rPr>
  </w:style>
  <w:style w:type="character" w:customStyle="1" w:styleId="WW8Num16z1">
    <w:name w:val="WW8Num16z1"/>
    <w:rsid w:val="008A2E24"/>
    <w:rPr>
      <w:rFonts w:ascii="Courier New" w:hAnsi="Courier New" w:cs="Courier New" w:hint="default"/>
    </w:rPr>
  </w:style>
  <w:style w:type="character" w:customStyle="1" w:styleId="WW8Num16z2">
    <w:name w:val="WW8Num16z2"/>
    <w:rsid w:val="008A2E24"/>
  </w:style>
  <w:style w:type="character" w:customStyle="1" w:styleId="WW8Num16z3">
    <w:name w:val="WW8Num16z3"/>
    <w:rsid w:val="008A2E24"/>
  </w:style>
  <w:style w:type="character" w:customStyle="1" w:styleId="WW8Num16z4">
    <w:name w:val="WW8Num16z4"/>
    <w:rsid w:val="008A2E24"/>
  </w:style>
  <w:style w:type="character" w:customStyle="1" w:styleId="WW8Num16z5">
    <w:name w:val="WW8Num16z5"/>
    <w:rsid w:val="008A2E24"/>
  </w:style>
  <w:style w:type="character" w:customStyle="1" w:styleId="WW8Num16z6">
    <w:name w:val="WW8Num16z6"/>
    <w:rsid w:val="008A2E24"/>
  </w:style>
  <w:style w:type="character" w:customStyle="1" w:styleId="WW8Num16z7">
    <w:name w:val="WW8Num16z7"/>
    <w:rsid w:val="008A2E24"/>
  </w:style>
  <w:style w:type="character" w:customStyle="1" w:styleId="WW8Num16z8">
    <w:name w:val="WW8Num16z8"/>
    <w:rsid w:val="008A2E24"/>
  </w:style>
  <w:style w:type="character" w:customStyle="1" w:styleId="WW8Num17z0">
    <w:name w:val="WW8Num17z0"/>
    <w:rsid w:val="008A2E24"/>
  </w:style>
  <w:style w:type="character" w:customStyle="1" w:styleId="WW8Num17z1">
    <w:name w:val="WW8Num17z1"/>
    <w:rsid w:val="008A2E24"/>
    <w:rPr>
      <w:rFonts w:eastAsia="@Arial Unicode MS"/>
    </w:rPr>
  </w:style>
  <w:style w:type="character" w:customStyle="1" w:styleId="WW8Num18z0">
    <w:name w:val="WW8Num18z0"/>
    <w:rsid w:val="008A2E24"/>
    <w:rPr>
      <w:rFonts w:ascii="Times New Roman" w:eastAsia="@Arial Unicode MS" w:hAnsi="Times New Roman" w:cs="Times New Roman" w:hint="default"/>
      <w:b w:val="0"/>
      <w:bCs w:val="0"/>
      <w:color w:val="auto"/>
      <w:spacing w:val="1"/>
      <w:sz w:val="24"/>
      <w:szCs w:val="24"/>
      <w:lang w:val="ru-RU"/>
    </w:rPr>
  </w:style>
  <w:style w:type="character" w:customStyle="1" w:styleId="WW8Num18z1">
    <w:name w:val="WW8Num18z1"/>
    <w:rsid w:val="008A2E24"/>
  </w:style>
  <w:style w:type="character" w:customStyle="1" w:styleId="WW8Num18z2">
    <w:name w:val="WW8Num18z2"/>
    <w:rsid w:val="008A2E24"/>
  </w:style>
  <w:style w:type="character" w:customStyle="1" w:styleId="WW8Num18z3">
    <w:name w:val="WW8Num18z3"/>
    <w:rsid w:val="008A2E24"/>
  </w:style>
  <w:style w:type="character" w:customStyle="1" w:styleId="WW8Num18z4">
    <w:name w:val="WW8Num18z4"/>
    <w:rsid w:val="008A2E24"/>
  </w:style>
  <w:style w:type="character" w:customStyle="1" w:styleId="WW8Num18z5">
    <w:name w:val="WW8Num18z5"/>
    <w:rsid w:val="008A2E24"/>
  </w:style>
  <w:style w:type="character" w:customStyle="1" w:styleId="WW8Num18z6">
    <w:name w:val="WW8Num18z6"/>
    <w:rsid w:val="008A2E24"/>
  </w:style>
  <w:style w:type="character" w:customStyle="1" w:styleId="WW8Num18z7">
    <w:name w:val="WW8Num18z7"/>
    <w:rsid w:val="008A2E24"/>
  </w:style>
  <w:style w:type="character" w:customStyle="1" w:styleId="WW8Num18z8">
    <w:name w:val="WW8Num18z8"/>
    <w:rsid w:val="008A2E24"/>
  </w:style>
  <w:style w:type="character" w:customStyle="1" w:styleId="WW8Num19z0">
    <w:name w:val="WW8Num19z0"/>
    <w:rsid w:val="008A2E24"/>
    <w:rPr>
      <w:rFonts w:ascii="Symbol" w:hAnsi="Symbol" w:cs="Symbol" w:hint="default"/>
      <w:lang w:eastAsia="ru-RU"/>
    </w:rPr>
  </w:style>
  <w:style w:type="character" w:customStyle="1" w:styleId="WW8Num19z1">
    <w:name w:val="WW8Num19z1"/>
    <w:rsid w:val="008A2E24"/>
  </w:style>
  <w:style w:type="character" w:customStyle="1" w:styleId="WW8Num19z2">
    <w:name w:val="WW8Num19z2"/>
    <w:rsid w:val="008A2E24"/>
  </w:style>
  <w:style w:type="character" w:customStyle="1" w:styleId="WW8Num19z3">
    <w:name w:val="WW8Num19z3"/>
    <w:rsid w:val="008A2E24"/>
  </w:style>
  <w:style w:type="character" w:customStyle="1" w:styleId="WW8Num19z4">
    <w:name w:val="WW8Num19z4"/>
    <w:rsid w:val="008A2E24"/>
  </w:style>
  <w:style w:type="character" w:customStyle="1" w:styleId="WW8Num19z5">
    <w:name w:val="WW8Num19z5"/>
    <w:rsid w:val="008A2E24"/>
  </w:style>
  <w:style w:type="character" w:customStyle="1" w:styleId="WW8Num19z6">
    <w:name w:val="WW8Num19z6"/>
    <w:rsid w:val="008A2E24"/>
  </w:style>
  <w:style w:type="character" w:customStyle="1" w:styleId="WW8Num19z7">
    <w:name w:val="WW8Num19z7"/>
    <w:rsid w:val="008A2E24"/>
  </w:style>
  <w:style w:type="character" w:customStyle="1" w:styleId="WW8Num19z8">
    <w:name w:val="WW8Num19z8"/>
    <w:rsid w:val="008A2E24"/>
  </w:style>
  <w:style w:type="character" w:customStyle="1" w:styleId="WW8Num20z0">
    <w:name w:val="WW8Num20z0"/>
    <w:rsid w:val="008A2E24"/>
    <w:rPr>
      <w:rFonts w:cs="Times New Roman"/>
    </w:rPr>
  </w:style>
  <w:style w:type="character" w:customStyle="1" w:styleId="WW8Num20z2">
    <w:name w:val="WW8Num20z2"/>
    <w:rsid w:val="008A2E24"/>
  </w:style>
  <w:style w:type="character" w:customStyle="1" w:styleId="WW8Num20z3">
    <w:name w:val="WW8Num20z3"/>
    <w:rsid w:val="008A2E24"/>
  </w:style>
  <w:style w:type="character" w:customStyle="1" w:styleId="WW8Num20z4">
    <w:name w:val="WW8Num20z4"/>
    <w:rsid w:val="008A2E24"/>
  </w:style>
  <w:style w:type="character" w:customStyle="1" w:styleId="WW8Num20z5">
    <w:name w:val="WW8Num20z5"/>
    <w:rsid w:val="008A2E24"/>
  </w:style>
  <w:style w:type="character" w:customStyle="1" w:styleId="WW8Num20z6">
    <w:name w:val="WW8Num20z6"/>
    <w:rsid w:val="008A2E24"/>
  </w:style>
  <w:style w:type="character" w:customStyle="1" w:styleId="WW8Num20z7">
    <w:name w:val="WW8Num20z7"/>
    <w:rsid w:val="008A2E24"/>
  </w:style>
  <w:style w:type="character" w:customStyle="1" w:styleId="WW8Num20z8">
    <w:name w:val="WW8Num20z8"/>
    <w:rsid w:val="008A2E24"/>
  </w:style>
  <w:style w:type="character" w:customStyle="1" w:styleId="WW8Num21z0">
    <w:name w:val="WW8Num21z0"/>
    <w:rsid w:val="008A2E24"/>
    <w:rPr>
      <w:rFonts w:ascii="Symbol" w:hAnsi="Symbol" w:cs="Symbol" w:hint="default"/>
    </w:rPr>
  </w:style>
  <w:style w:type="character" w:customStyle="1" w:styleId="WW8Num21z1">
    <w:name w:val="WW8Num21z1"/>
    <w:rsid w:val="008A2E24"/>
    <w:rPr>
      <w:rFonts w:ascii="Courier New" w:hAnsi="Courier New" w:cs="Courier New" w:hint="default"/>
    </w:rPr>
  </w:style>
  <w:style w:type="character" w:customStyle="1" w:styleId="WW8Num21z2">
    <w:name w:val="WW8Num21z2"/>
    <w:rsid w:val="008A2E24"/>
  </w:style>
  <w:style w:type="character" w:customStyle="1" w:styleId="WW8Num21z3">
    <w:name w:val="WW8Num21z3"/>
    <w:rsid w:val="008A2E24"/>
  </w:style>
  <w:style w:type="character" w:customStyle="1" w:styleId="WW8Num21z4">
    <w:name w:val="WW8Num21z4"/>
    <w:rsid w:val="008A2E24"/>
  </w:style>
  <w:style w:type="character" w:customStyle="1" w:styleId="WW8Num21z5">
    <w:name w:val="WW8Num21z5"/>
    <w:rsid w:val="008A2E24"/>
  </w:style>
  <w:style w:type="character" w:customStyle="1" w:styleId="WW8Num21z6">
    <w:name w:val="WW8Num21z6"/>
    <w:rsid w:val="008A2E24"/>
  </w:style>
  <w:style w:type="character" w:customStyle="1" w:styleId="WW8Num21z7">
    <w:name w:val="WW8Num21z7"/>
    <w:rsid w:val="008A2E24"/>
  </w:style>
  <w:style w:type="character" w:customStyle="1" w:styleId="WW8Num21z8">
    <w:name w:val="WW8Num21z8"/>
    <w:rsid w:val="008A2E24"/>
  </w:style>
  <w:style w:type="character" w:customStyle="1" w:styleId="WW8Num22z0">
    <w:name w:val="WW8Num22z0"/>
    <w:rsid w:val="008A2E24"/>
    <w:rPr>
      <w:rFonts w:ascii="Symbol" w:hAnsi="Symbol" w:cs="Symbol" w:hint="default"/>
    </w:rPr>
  </w:style>
  <w:style w:type="character" w:customStyle="1" w:styleId="WW8Num22z1">
    <w:name w:val="WW8Num22z1"/>
    <w:rsid w:val="008A2E24"/>
  </w:style>
  <w:style w:type="character" w:customStyle="1" w:styleId="WW8Num22z2">
    <w:name w:val="WW8Num22z2"/>
    <w:rsid w:val="008A2E24"/>
  </w:style>
  <w:style w:type="character" w:customStyle="1" w:styleId="WW8Num22z3">
    <w:name w:val="WW8Num22z3"/>
    <w:rsid w:val="008A2E24"/>
  </w:style>
  <w:style w:type="character" w:customStyle="1" w:styleId="WW8Num22z4">
    <w:name w:val="WW8Num22z4"/>
    <w:rsid w:val="008A2E24"/>
  </w:style>
  <w:style w:type="character" w:customStyle="1" w:styleId="WW8Num22z5">
    <w:name w:val="WW8Num22z5"/>
    <w:rsid w:val="008A2E24"/>
  </w:style>
  <w:style w:type="character" w:customStyle="1" w:styleId="WW8Num22z6">
    <w:name w:val="WW8Num22z6"/>
    <w:rsid w:val="008A2E24"/>
  </w:style>
  <w:style w:type="character" w:customStyle="1" w:styleId="WW8Num22z7">
    <w:name w:val="WW8Num22z7"/>
    <w:rsid w:val="008A2E24"/>
  </w:style>
  <w:style w:type="character" w:customStyle="1" w:styleId="WW8Num22z8">
    <w:name w:val="WW8Num22z8"/>
    <w:rsid w:val="008A2E24"/>
  </w:style>
  <w:style w:type="character" w:customStyle="1" w:styleId="WW8Num23z0">
    <w:name w:val="WW8Num23z0"/>
    <w:rsid w:val="008A2E24"/>
    <w:rPr>
      <w:rFonts w:ascii="Symbol" w:hAnsi="Symbol" w:cs="Symbol" w:hint="default"/>
    </w:rPr>
  </w:style>
  <w:style w:type="character" w:customStyle="1" w:styleId="WW8Num23z1">
    <w:name w:val="WW8Num23z1"/>
    <w:rsid w:val="008A2E24"/>
  </w:style>
  <w:style w:type="character" w:customStyle="1" w:styleId="WW8Num23z2">
    <w:name w:val="WW8Num23z2"/>
    <w:rsid w:val="008A2E24"/>
  </w:style>
  <w:style w:type="character" w:customStyle="1" w:styleId="WW8Num23z3">
    <w:name w:val="WW8Num23z3"/>
    <w:rsid w:val="008A2E24"/>
  </w:style>
  <w:style w:type="character" w:customStyle="1" w:styleId="WW8Num23z4">
    <w:name w:val="WW8Num23z4"/>
    <w:rsid w:val="008A2E24"/>
  </w:style>
  <w:style w:type="character" w:customStyle="1" w:styleId="WW8Num23z5">
    <w:name w:val="WW8Num23z5"/>
    <w:rsid w:val="008A2E24"/>
  </w:style>
  <w:style w:type="character" w:customStyle="1" w:styleId="WW8Num23z6">
    <w:name w:val="WW8Num23z6"/>
    <w:rsid w:val="008A2E24"/>
  </w:style>
  <w:style w:type="character" w:customStyle="1" w:styleId="WW8Num23z7">
    <w:name w:val="WW8Num23z7"/>
    <w:rsid w:val="008A2E24"/>
  </w:style>
  <w:style w:type="character" w:customStyle="1" w:styleId="WW8Num23z8">
    <w:name w:val="WW8Num23z8"/>
    <w:rsid w:val="008A2E24"/>
  </w:style>
  <w:style w:type="character" w:customStyle="1" w:styleId="WW8Num24z0">
    <w:name w:val="WW8Num24z0"/>
    <w:rsid w:val="008A2E24"/>
    <w:rPr>
      <w:rFonts w:ascii="Wingdings" w:hAnsi="Wingdings" w:cs="Wingdings" w:hint="default"/>
    </w:rPr>
  </w:style>
  <w:style w:type="character" w:customStyle="1" w:styleId="WW8Num24z1">
    <w:name w:val="WW8Num24z1"/>
    <w:rsid w:val="008A2E24"/>
  </w:style>
  <w:style w:type="character" w:customStyle="1" w:styleId="WW8Num24z2">
    <w:name w:val="WW8Num24z2"/>
    <w:rsid w:val="008A2E24"/>
  </w:style>
  <w:style w:type="character" w:customStyle="1" w:styleId="WW8Num24z3">
    <w:name w:val="WW8Num24z3"/>
    <w:rsid w:val="008A2E24"/>
  </w:style>
  <w:style w:type="character" w:customStyle="1" w:styleId="WW8Num24z4">
    <w:name w:val="WW8Num24z4"/>
    <w:rsid w:val="008A2E24"/>
  </w:style>
  <w:style w:type="character" w:customStyle="1" w:styleId="WW8Num24z5">
    <w:name w:val="WW8Num24z5"/>
    <w:rsid w:val="008A2E24"/>
  </w:style>
  <w:style w:type="character" w:customStyle="1" w:styleId="WW8Num24z6">
    <w:name w:val="WW8Num24z6"/>
    <w:rsid w:val="008A2E24"/>
  </w:style>
  <w:style w:type="character" w:customStyle="1" w:styleId="WW8Num24z7">
    <w:name w:val="WW8Num24z7"/>
    <w:rsid w:val="008A2E24"/>
  </w:style>
  <w:style w:type="character" w:customStyle="1" w:styleId="WW8Num24z8">
    <w:name w:val="WW8Num24z8"/>
    <w:rsid w:val="008A2E24"/>
  </w:style>
  <w:style w:type="character" w:customStyle="1" w:styleId="WW8Num25z0">
    <w:name w:val="WW8Num25z0"/>
    <w:rsid w:val="008A2E24"/>
    <w:rPr>
      <w:b/>
    </w:rPr>
  </w:style>
  <w:style w:type="character" w:customStyle="1" w:styleId="WW8Num25z1">
    <w:name w:val="WW8Num25z1"/>
    <w:rsid w:val="008A2E24"/>
  </w:style>
  <w:style w:type="character" w:customStyle="1" w:styleId="WW8Num25z2">
    <w:name w:val="WW8Num25z2"/>
    <w:rsid w:val="008A2E24"/>
  </w:style>
  <w:style w:type="character" w:customStyle="1" w:styleId="WW8Num25z3">
    <w:name w:val="WW8Num25z3"/>
    <w:rsid w:val="008A2E24"/>
  </w:style>
  <w:style w:type="character" w:customStyle="1" w:styleId="WW8Num25z4">
    <w:name w:val="WW8Num25z4"/>
    <w:rsid w:val="008A2E24"/>
  </w:style>
  <w:style w:type="character" w:customStyle="1" w:styleId="WW8Num25z5">
    <w:name w:val="WW8Num25z5"/>
    <w:rsid w:val="008A2E24"/>
  </w:style>
  <w:style w:type="character" w:customStyle="1" w:styleId="WW8Num25z6">
    <w:name w:val="WW8Num25z6"/>
    <w:rsid w:val="008A2E24"/>
  </w:style>
  <w:style w:type="character" w:customStyle="1" w:styleId="WW8Num25z7">
    <w:name w:val="WW8Num25z7"/>
    <w:rsid w:val="008A2E24"/>
  </w:style>
  <w:style w:type="character" w:customStyle="1" w:styleId="WW8Num25z8">
    <w:name w:val="WW8Num25z8"/>
    <w:rsid w:val="008A2E24"/>
  </w:style>
  <w:style w:type="character" w:customStyle="1" w:styleId="WW8Num26z0">
    <w:name w:val="WW8Num26z0"/>
    <w:rsid w:val="008A2E24"/>
    <w:rPr>
      <w:rFonts w:ascii="Symbol" w:hAnsi="Symbol" w:cs="Symbol" w:hint="default"/>
      <w:sz w:val="20"/>
    </w:rPr>
  </w:style>
  <w:style w:type="character" w:customStyle="1" w:styleId="WW8Num26z1">
    <w:name w:val="WW8Num26z1"/>
    <w:rsid w:val="008A2E24"/>
  </w:style>
  <w:style w:type="character" w:customStyle="1" w:styleId="WW8Num26z2">
    <w:name w:val="WW8Num26z2"/>
    <w:rsid w:val="008A2E24"/>
  </w:style>
  <w:style w:type="character" w:customStyle="1" w:styleId="WW8Num26z3">
    <w:name w:val="WW8Num26z3"/>
    <w:rsid w:val="008A2E24"/>
  </w:style>
  <w:style w:type="character" w:customStyle="1" w:styleId="WW8Num26z4">
    <w:name w:val="WW8Num26z4"/>
    <w:rsid w:val="008A2E24"/>
  </w:style>
  <w:style w:type="character" w:customStyle="1" w:styleId="WW8Num26z5">
    <w:name w:val="WW8Num26z5"/>
    <w:rsid w:val="008A2E24"/>
  </w:style>
  <w:style w:type="character" w:customStyle="1" w:styleId="WW8Num26z6">
    <w:name w:val="WW8Num26z6"/>
    <w:rsid w:val="008A2E24"/>
  </w:style>
  <w:style w:type="character" w:customStyle="1" w:styleId="WW8Num26z7">
    <w:name w:val="WW8Num26z7"/>
    <w:rsid w:val="008A2E24"/>
  </w:style>
  <w:style w:type="character" w:customStyle="1" w:styleId="WW8Num26z8">
    <w:name w:val="WW8Num26z8"/>
    <w:rsid w:val="008A2E24"/>
  </w:style>
  <w:style w:type="character" w:customStyle="1" w:styleId="WW8Num27z0">
    <w:name w:val="WW8Num27z0"/>
    <w:rsid w:val="008A2E24"/>
    <w:rPr>
      <w:rFonts w:ascii="Symbol" w:hAnsi="Symbol" w:cs="Symbol" w:hint="default"/>
    </w:rPr>
  </w:style>
  <w:style w:type="character" w:customStyle="1" w:styleId="WW8Num27z1">
    <w:name w:val="WW8Num27z1"/>
    <w:rsid w:val="008A2E24"/>
  </w:style>
  <w:style w:type="character" w:customStyle="1" w:styleId="WW8Num27z2">
    <w:name w:val="WW8Num27z2"/>
    <w:rsid w:val="008A2E24"/>
  </w:style>
  <w:style w:type="character" w:customStyle="1" w:styleId="WW8Num27z3">
    <w:name w:val="WW8Num27z3"/>
    <w:rsid w:val="008A2E24"/>
  </w:style>
  <w:style w:type="character" w:customStyle="1" w:styleId="WW8Num27z4">
    <w:name w:val="WW8Num27z4"/>
    <w:rsid w:val="008A2E24"/>
  </w:style>
  <w:style w:type="character" w:customStyle="1" w:styleId="WW8Num27z5">
    <w:name w:val="WW8Num27z5"/>
    <w:rsid w:val="008A2E24"/>
  </w:style>
  <w:style w:type="character" w:customStyle="1" w:styleId="WW8Num27z6">
    <w:name w:val="WW8Num27z6"/>
    <w:rsid w:val="008A2E24"/>
  </w:style>
  <w:style w:type="character" w:customStyle="1" w:styleId="WW8Num27z7">
    <w:name w:val="WW8Num27z7"/>
    <w:rsid w:val="008A2E24"/>
  </w:style>
  <w:style w:type="character" w:customStyle="1" w:styleId="WW8Num27z8">
    <w:name w:val="WW8Num27z8"/>
    <w:rsid w:val="008A2E24"/>
  </w:style>
  <w:style w:type="character" w:customStyle="1" w:styleId="WW8Num28z0">
    <w:name w:val="WW8Num28z0"/>
    <w:rsid w:val="008A2E24"/>
    <w:rPr>
      <w:rFonts w:ascii="Wingdings" w:hAnsi="Wingdings" w:cs="Wingdings" w:hint="default"/>
    </w:rPr>
  </w:style>
  <w:style w:type="character" w:customStyle="1" w:styleId="WW8Num28z1">
    <w:name w:val="WW8Num28z1"/>
    <w:rsid w:val="008A2E24"/>
  </w:style>
  <w:style w:type="character" w:customStyle="1" w:styleId="WW8Num28z2">
    <w:name w:val="WW8Num28z2"/>
    <w:rsid w:val="008A2E24"/>
  </w:style>
  <w:style w:type="character" w:customStyle="1" w:styleId="WW8Num28z3">
    <w:name w:val="WW8Num28z3"/>
    <w:rsid w:val="008A2E24"/>
  </w:style>
  <w:style w:type="character" w:customStyle="1" w:styleId="WW8Num28z4">
    <w:name w:val="WW8Num28z4"/>
    <w:rsid w:val="008A2E24"/>
  </w:style>
  <w:style w:type="character" w:customStyle="1" w:styleId="WW8Num28z5">
    <w:name w:val="WW8Num28z5"/>
    <w:rsid w:val="008A2E24"/>
  </w:style>
  <w:style w:type="character" w:customStyle="1" w:styleId="WW8Num28z6">
    <w:name w:val="WW8Num28z6"/>
    <w:rsid w:val="008A2E24"/>
  </w:style>
  <w:style w:type="character" w:customStyle="1" w:styleId="WW8Num28z7">
    <w:name w:val="WW8Num28z7"/>
    <w:rsid w:val="008A2E24"/>
  </w:style>
  <w:style w:type="character" w:customStyle="1" w:styleId="WW8Num28z8">
    <w:name w:val="WW8Num28z8"/>
    <w:rsid w:val="008A2E24"/>
  </w:style>
  <w:style w:type="character" w:customStyle="1" w:styleId="WW8Num29z0">
    <w:name w:val="WW8Num29z0"/>
    <w:rsid w:val="008A2E24"/>
    <w:rPr>
      <w:rFonts w:ascii="Symbol" w:hAnsi="Symbol" w:cs="Symbol" w:hint="default"/>
    </w:rPr>
  </w:style>
  <w:style w:type="character" w:customStyle="1" w:styleId="WW8Num29z1">
    <w:name w:val="WW8Num29z1"/>
    <w:rsid w:val="008A2E24"/>
  </w:style>
  <w:style w:type="character" w:customStyle="1" w:styleId="WW8Num29z2">
    <w:name w:val="WW8Num29z2"/>
    <w:rsid w:val="008A2E24"/>
  </w:style>
  <w:style w:type="character" w:customStyle="1" w:styleId="WW8Num29z3">
    <w:name w:val="WW8Num29z3"/>
    <w:rsid w:val="008A2E24"/>
  </w:style>
  <w:style w:type="character" w:customStyle="1" w:styleId="WW8Num29z4">
    <w:name w:val="WW8Num29z4"/>
    <w:rsid w:val="008A2E24"/>
  </w:style>
  <w:style w:type="character" w:customStyle="1" w:styleId="WW8Num29z5">
    <w:name w:val="WW8Num29z5"/>
    <w:rsid w:val="008A2E24"/>
  </w:style>
  <w:style w:type="character" w:customStyle="1" w:styleId="WW8Num29z6">
    <w:name w:val="WW8Num29z6"/>
    <w:rsid w:val="008A2E24"/>
  </w:style>
  <w:style w:type="character" w:customStyle="1" w:styleId="WW8Num29z7">
    <w:name w:val="WW8Num29z7"/>
    <w:rsid w:val="008A2E24"/>
  </w:style>
  <w:style w:type="character" w:customStyle="1" w:styleId="WW8Num29z8">
    <w:name w:val="WW8Num29z8"/>
    <w:rsid w:val="008A2E24"/>
  </w:style>
  <w:style w:type="character" w:customStyle="1" w:styleId="WW8Num30z0">
    <w:name w:val="WW8Num30z0"/>
    <w:rsid w:val="008A2E24"/>
    <w:rPr>
      <w:rFonts w:ascii="Wingdings" w:hAnsi="Wingdings" w:cs="Wingdings" w:hint="default"/>
    </w:rPr>
  </w:style>
  <w:style w:type="character" w:customStyle="1" w:styleId="WW8Num30z1">
    <w:name w:val="WW8Num30z1"/>
    <w:rsid w:val="008A2E24"/>
  </w:style>
  <w:style w:type="character" w:customStyle="1" w:styleId="WW8Num30z2">
    <w:name w:val="WW8Num30z2"/>
    <w:rsid w:val="008A2E24"/>
  </w:style>
  <w:style w:type="character" w:customStyle="1" w:styleId="WW8Num30z3">
    <w:name w:val="WW8Num30z3"/>
    <w:rsid w:val="008A2E24"/>
  </w:style>
  <w:style w:type="character" w:customStyle="1" w:styleId="WW8Num30z4">
    <w:name w:val="WW8Num30z4"/>
    <w:rsid w:val="008A2E24"/>
  </w:style>
  <w:style w:type="character" w:customStyle="1" w:styleId="WW8Num30z5">
    <w:name w:val="WW8Num30z5"/>
    <w:rsid w:val="008A2E24"/>
  </w:style>
  <w:style w:type="character" w:customStyle="1" w:styleId="WW8Num30z6">
    <w:name w:val="WW8Num30z6"/>
    <w:rsid w:val="008A2E24"/>
  </w:style>
  <w:style w:type="character" w:customStyle="1" w:styleId="WW8Num30z7">
    <w:name w:val="WW8Num30z7"/>
    <w:rsid w:val="008A2E24"/>
  </w:style>
  <w:style w:type="character" w:customStyle="1" w:styleId="WW8Num30z8">
    <w:name w:val="WW8Num30z8"/>
    <w:rsid w:val="008A2E24"/>
  </w:style>
  <w:style w:type="character" w:customStyle="1" w:styleId="WW8Num31z0">
    <w:name w:val="WW8Num31z0"/>
    <w:rsid w:val="008A2E24"/>
    <w:rPr>
      <w:rFonts w:ascii="Symbol" w:hAnsi="Symbol" w:cs="Symbol" w:hint="default"/>
    </w:rPr>
  </w:style>
  <w:style w:type="character" w:customStyle="1" w:styleId="WW8Num31z1">
    <w:name w:val="WW8Num31z1"/>
    <w:rsid w:val="008A2E24"/>
    <w:rPr>
      <w:rFonts w:ascii="Courier New" w:hAnsi="Courier New" w:cs="Courier New" w:hint="default"/>
    </w:rPr>
  </w:style>
  <w:style w:type="character" w:customStyle="1" w:styleId="WW8Num31z2">
    <w:name w:val="WW8Num31z2"/>
    <w:rsid w:val="008A2E24"/>
    <w:rPr>
      <w:rFonts w:ascii="Wingdings" w:hAnsi="Wingdings" w:cs="Wingdings" w:hint="default"/>
    </w:rPr>
  </w:style>
  <w:style w:type="character" w:customStyle="1" w:styleId="WW8Num32z0">
    <w:name w:val="WW8Num32z0"/>
    <w:rsid w:val="008A2E24"/>
    <w:rPr>
      <w:rFonts w:ascii="Symbol" w:hAnsi="Symbol" w:cs="Symbol" w:hint="default"/>
      <w:shd w:val="clear" w:color="auto" w:fill="FFFFFF"/>
    </w:rPr>
  </w:style>
  <w:style w:type="character" w:customStyle="1" w:styleId="WW8Num32z1">
    <w:name w:val="WW8Num32z1"/>
    <w:rsid w:val="008A2E24"/>
  </w:style>
  <w:style w:type="character" w:customStyle="1" w:styleId="WW8Num32z2">
    <w:name w:val="WW8Num32z2"/>
    <w:rsid w:val="008A2E24"/>
  </w:style>
  <w:style w:type="character" w:customStyle="1" w:styleId="WW8Num32z3">
    <w:name w:val="WW8Num32z3"/>
    <w:rsid w:val="008A2E24"/>
  </w:style>
  <w:style w:type="character" w:customStyle="1" w:styleId="WW8Num32z4">
    <w:name w:val="WW8Num32z4"/>
    <w:rsid w:val="008A2E24"/>
  </w:style>
  <w:style w:type="character" w:customStyle="1" w:styleId="WW8Num32z5">
    <w:name w:val="WW8Num32z5"/>
    <w:rsid w:val="008A2E24"/>
  </w:style>
  <w:style w:type="character" w:customStyle="1" w:styleId="WW8Num32z6">
    <w:name w:val="WW8Num32z6"/>
    <w:rsid w:val="008A2E24"/>
  </w:style>
  <w:style w:type="character" w:customStyle="1" w:styleId="WW8Num32z7">
    <w:name w:val="WW8Num32z7"/>
    <w:rsid w:val="008A2E24"/>
  </w:style>
  <w:style w:type="character" w:customStyle="1" w:styleId="WW8Num32z8">
    <w:name w:val="WW8Num32z8"/>
    <w:rsid w:val="008A2E24"/>
  </w:style>
  <w:style w:type="character" w:customStyle="1" w:styleId="WW8Num33z0">
    <w:name w:val="WW8Num33z0"/>
    <w:rsid w:val="008A2E24"/>
    <w:rPr>
      <w:rFonts w:ascii="Symbol" w:hAnsi="Symbol" w:cs="Symbol" w:hint="default"/>
    </w:rPr>
  </w:style>
  <w:style w:type="character" w:customStyle="1" w:styleId="WW8Num33z1">
    <w:name w:val="WW8Num33z1"/>
    <w:rsid w:val="008A2E24"/>
  </w:style>
  <w:style w:type="character" w:customStyle="1" w:styleId="WW8Num33z2">
    <w:name w:val="WW8Num33z2"/>
    <w:rsid w:val="008A2E24"/>
  </w:style>
  <w:style w:type="character" w:customStyle="1" w:styleId="WW8Num33z3">
    <w:name w:val="WW8Num33z3"/>
    <w:rsid w:val="008A2E24"/>
  </w:style>
  <w:style w:type="character" w:customStyle="1" w:styleId="WW8Num33z4">
    <w:name w:val="WW8Num33z4"/>
    <w:rsid w:val="008A2E24"/>
  </w:style>
  <w:style w:type="character" w:customStyle="1" w:styleId="WW8Num33z5">
    <w:name w:val="WW8Num33z5"/>
    <w:rsid w:val="008A2E24"/>
  </w:style>
  <w:style w:type="character" w:customStyle="1" w:styleId="WW8Num33z6">
    <w:name w:val="WW8Num33z6"/>
    <w:rsid w:val="008A2E24"/>
  </w:style>
  <w:style w:type="character" w:customStyle="1" w:styleId="WW8Num33z7">
    <w:name w:val="WW8Num33z7"/>
    <w:rsid w:val="008A2E24"/>
  </w:style>
  <w:style w:type="character" w:customStyle="1" w:styleId="WW8Num33z8">
    <w:name w:val="WW8Num33z8"/>
    <w:rsid w:val="008A2E24"/>
  </w:style>
  <w:style w:type="character" w:customStyle="1" w:styleId="WW8Num34z0">
    <w:name w:val="WW8Num34z0"/>
    <w:rsid w:val="008A2E24"/>
    <w:rPr>
      <w:rFonts w:ascii="Times New Roman" w:hAnsi="Times New Roman" w:cs="Times New Roman" w:hint="default"/>
    </w:rPr>
  </w:style>
  <w:style w:type="character" w:customStyle="1" w:styleId="WW8Num34z1">
    <w:name w:val="WW8Num34z1"/>
    <w:rsid w:val="008A2E24"/>
  </w:style>
  <w:style w:type="character" w:customStyle="1" w:styleId="WW8Num34z2">
    <w:name w:val="WW8Num34z2"/>
    <w:rsid w:val="008A2E24"/>
  </w:style>
  <w:style w:type="character" w:customStyle="1" w:styleId="WW8Num34z3">
    <w:name w:val="WW8Num34z3"/>
    <w:rsid w:val="008A2E24"/>
  </w:style>
  <w:style w:type="character" w:customStyle="1" w:styleId="WW8Num34z4">
    <w:name w:val="WW8Num34z4"/>
    <w:rsid w:val="008A2E24"/>
  </w:style>
  <w:style w:type="character" w:customStyle="1" w:styleId="WW8Num34z5">
    <w:name w:val="WW8Num34z5"/>
    <w:rsid w:val="008A2E24"/>
  </w:style>
  <w:style w:type="character" w:customStyle="1" w:styleId="WW8Num34z6">
    <w:name w:val="WW8Num34z6"/>
    <w:rsid w:val="008A2E24"/>
  </w:style>
  <w:style w:type="character" w:customStyle="1" w:styleId="WW8Num34z7">
    <w:name w:val="WW8Num34z7"/>
    <w:rsid w:val="008A2E24"/>
  </w:style>
  <w:style w:type="character" w:customStyle="1" w:styleId="WW8Num34z8">
    <w:name w:val="WW8Num34z8"/>
    <w:rsid w:val="008A2E24"/>
  </w:style>
  <w:style w:type="character" w:customStyle="1" w:styleId="WW8Num35z0">
    <w:name w:val="WW8Num35z0"/>
    <w:rsid w:val="008A2E24"/>
    <w:rPr>
      <w:rFonts w:ascii="Symbol" w:hAnsi="Symbol" w:cs="Symbol" w:hint="default"/>
    </w:rPr>
  </w:style>
  <w:style w:type="character" w:customStyle="1" w:styleId="WW8Num35z1">
    <w:name w:val="WW8Num35z1"/>
    <w:rsid w:val="008A2E24"/>
  </w:style>
  <w:style w:type="character" w:customStyle="1" w:styleId="WW8Num35z2">
    <w:name w:val="WW8Num35z2"/>
    <w:rsid w:val="008A2E24"/>
  </w:style>
  <w:style w:type="character" w:customStyle="1" w:styleId="WW8Num35z3">
    <w:name w:val="WW8Num35z3"/>
    <w:rsid w:val="008A2E24"/>
  </w:style>
  <w:style w:type="character" w:customStyle="1" w:styleId="WW8Num35z4">
    <w:name w:val="WW8Num35z4"/>
    <w:rsid w:val="008A2E24"/>
  </w:style>
  <w:style w:type="character" w:customStyle="1" w:styleId="WW8Num35z5">
    <w:name w:val="WW8Num35z5"/>
    <w:rsid w:val="008A2E24"/>
  </w:style>
  <w:style w:type="character" w:customStyle="1" w:styleId="WW8Num35z6">
    <w:name w:val="WW8Num35z6"/>
    <w:rsid w:val="008A2E24"/>
  </w:style>
  <w:style w:type="character" w:customStyle="1" w:styleId="WW8Num35z7">
    <w:name w:val="WW8Num35z7"/>
    <w:rsid w:val="008A2E24"/>
  </w:style>
  <w:style w:type="character" w:customStyle="1" w:styleId="WW8Num35z8">
    <w:name w:val="WW8Num35z8"/>
    <w:rsid w:val="008A2E24"/>
  </w:style>
  <w:style w:type="character" w:customStyle="1" w:styleId="WW8Num36z0">
    <w:name w:val="WW8Num36z0"/>
    <w:rsid w:val="008A2E24"/>
    <w:rPr>
      <w:rFonts w:ascii="Symbol" w:hAnsi="Symbol" w:cs="Symbol" w:hint="default"/>
      <w:kern w:val="2"/>
      <w:sz w:val="20"/>
      <w:szCs w:val="24"/>
      <w:lang w:val="en-US" w:eastAsia="ko-KR"/>
    </w:rPr>
  </w:style>
  <w:style w:type="character" w:customStyle="1" w:styleId="WW8Num36z1">
    <w:name w:val="WW8Num36z1"/>
    <w:rsid w:val="008A2E24"/>
  </w:style>
  <w:style w:type="character" w:customStyle="1" w:styleId="WW8Num36z2">
    <w:name w:val="WW8Num36z2"/>
    <w:rsid w:val="008A2E24"/>
  </w:style>
  <w:style w:type="character" w:customStyle="1" w:styleId="WW8Num36z3">
    <w:name w:val="WW8Num36z3"/>
    <w:rsid w:val="008A2E24"/>
  </w:style>
  <w:style w:type="character" w:customStyle="1" w:styleId="WW8Num36z4">
    <w:name w:val="WW8Num36z4"/>
    <w:rsid w:val="008A2E24"/>
  </w:style>
  <w:style w:type="character" w:customStyle="1" w:styleId="WW8Num36z5">
    <w:name w:val="WW8Num36z5"/>
    <w:rsid w:val="008A2E24"/>
  </w:style>
  <w:style w:type="character" w:customStyle="1" w:styleId="WW8Num36z6">
    <w:name w:val="WW8Num36z6"/>
    <w:rsid w:val="008A2E24"/>
  </w:style>
  <w:style w:type="character" w:customStyle="1" w:styleId="WW8Num36z7">
    <w:name w:val="WW8Num36z7"/>
    <w:rsid w:val="008A2E24"/>
  </w:style>
  <w:style w:type="character" w:customStyle="1" w:styleId="WW8Num36z8">
    <w:name w:val="WW8Num36z8"/>
    <w:rsid w:val="008A2E24"/>
  </w:style>
  <w:style w:type="character" w:customStyle="1" w:styleId="WW8Num37z0">
    <w:name w:val="WW8Num37z0"/>
    <w:rsid w:val="008A2E24"/>
  </w:style>
  <w:style w:type="character" w:customStyle="1" w:styleId="WW8Num37z1">
    <w:name w:val="WW8Num37z1"/>
    <w:rsid w:val="008A2E24"/>
  </w:style>
  <w:style w:type="character" w:customStyle="1" w:styleId="WW8Num37z2">
    <w:name w:val="WW8Num37z2"/>
    <w:rsid w:val="008A2E24"/>
  </w:style>
  <w:style w:type="character" w:customStyle="1" w:styleId="WW8Num37z3">
    <w:name w:val="WW8Num37z3"/>
    <w:rsid w:val="008A2E24"/>
  </w:style>
  <w:style w:type="character" w:customStyle="1" w:styleId="WW8Num37z4">
    <w:name w:val="WW8Num37z4"/>
    <w:rsid w:val="008A2E24"/>
  </w:style>
  <w:style w:type="character" w:customStyle="1" w:styleId="WW8Num37z5">
    <w:name w:val="WW8Num37z5"/>
    <w:rsid w:val="008A2E24"/>
  </w:style>
  <w:style w:type="character" w:customStyle="1" w:styleId="WW8Num37z6">
    <w:name w:val="WW8Num37z6"/>
    <w:rsid w:val="008A2E24"/>
  </w:style>
  <w:style w:type="character" w:customStyle="1" w:styleId="WW8Num37z7">
    <w:name w:val="WW8Num37z7"/>
    <w:rsid w:val="008A2E24"/>
  </w:style>
  <w:style w:type="character" w:customStyle="1" w:styleId="WW8Num37z8">
    <w:name w:val="WW8Num37z8"/>
    <w:rsid w:val="008A2E24"/>
  </w:style>
  <w:style w:type="character" w:customStyle="1" w:styleId="WW8Num38z0">
    <w:name w:val="WW8Num38z0"/>
    <w:rsid w:val="008A2E24"/>
    <w:rPr>
      <w:rFonts w:ascii="Symbol" w:hAnsi="Symbol" w:cs="Symbol" w:hint="default"/>
    </w:rPr>
  </w:style>
  <w:style w:type="character" w:customStyle="1" w:styleId="WW8Num38z1">
    <w:name w:val="WW8Num38z1"/>
    <w:rsid w:val="008A2E24"/>
  </w:style>
  <w:style w:type="character" w:customStyle="1" w:styleId="WW8Num38z2">
    <w:name w:val="WW8Num38z2"/>
    <w:rsid w:val="008A2E24"/>
  </w:style>
  <w:style w:type="character" w:customStyle="1" w:styleId="WW8Num38z3">
    <w:name w:val="WW8Num38z3"/>
    <w:rsid w:val="008A2E24"/>
  </w:style>
  <w:style w:type="character" w:customStyle="1" w:styleId="WW8Num38z4">
    <w:name w:val="WW8Num38z4"/>
    <w:rsid w:val="008A2E24"/>
  </w:style>
  <w:style w:type="character" w:customStyle="1" w:styleId="WW8Num38z5">
    <w:name w:val="WW8Num38z5"/>
    <w:rsid w:val="008A2E24"/>
  </w:style>
  <w:style w:type="character" w:customStyle="1" w:styleId="WW8Num38z6">
    <w:name w:val="WW8Num38z6"/>
    <w:rsid w:val="008A2E24"/>
  </w:style>
  <w:style w:type="character" w:customStyle="1" w:styleId="WW8Num38z7">
    <w:name w:val="WW8Num38z7"/>
    <w:rsid w:val="008A2E24"/>
  </w:style>
  <w:style w:type="character" w:customStyle="1" w:styleId="WW8Num38z8">
    <w:name w:val="WW8Num38z8"/>
    <w:rsid w:val="008A2E24"/>
  </w:style>
  <w:style w:type="character" w:customStyle="1" w:styleId="WW8Num39z0">
    <w:name w:val="WW8Num39z0"/>
    <w:rsid w:val="008A2E24"/>
    <w:rPr>
      <w:b w:val="0"/>
    </w:rPr>
  </w:style>
  <w:style w:type="character" w:customStyle="1" w:styleId="WW8Num39z1">
    <w:name w:val="WW8Num39z1"/>
    <w:rsid w:val="008A2E24"/>
  </w:style>
  <w:style w:type="character" w:customStyle="1" w:styleId="WW8Num39z2">
    <w:name w:val="WW8Num39z2"/>
    <w:rsid w:val="008A2E24"/>
  </w:style>
  <w:style w:type="character" w:customStyle="1" w:styleId="WW8Num39z3">
    <w:name w:val="WW8Num39z3"/>
    <w:rsid w:val="008A2E24"/>
  </w:style>
  <w:style w:type="character" w:customStyle="1" w:styleId="WW8Num39z4">
    <w:name w:val="WW8Num39z4"/>
    <w:rsid w:val="008A2E24"/>
  </w:style>
  <w:style w:type="character" w:customStyle="1" w:styleId="WW8Num39z5">
    <w:name w:val="WW8Num39z5"/>
    <w:rsid w:val="008A2E24"/>
  </w:style>
  <w:style w:type="character" w:customStyle="1" w:styleId="WW8Num39z6">
    <w:name w:val="WW8Num39z6"/>
    <w:rsid w:val="008A2E24"/>
  </w:style>
  <w:style w:type="character" w:customStyle="1" w:styleId="WW8Num39z7">
    <w:name w:val="WW8Num39z7"/>
    <w:rsid w:val="008A2E24"/>
  </w:style>
  <w:style w:type="character" w:customStyle="1" w:styleId="WW8Num39z8">
    <w:name w:val="WW8Num39z8"/>
    <w:rsid w:val="008A2E24"/>
  </w:style>
  <w:style w:type="character" w:customStyle="1" w:styleId="WW8Num40z0">
    <w:name w:val="WW8Num40z0"/>
    <w:rsid w:val="008A2E24"/>
    <w:rPr>
      <w:rFonts w:ascii="Symbol" w:hAnsi="Symbol" w:cs="Symbol" w:hint="default"/>
    </w:rPr>
  </w:style>
  <w:style w:type="character" w:customStyle="1" w:styleId="WW8Num40z1">
    <w:name w:val="WW8Num40z1"/>
    <w:rsid w:val="008A2E24"/>
  </w:style>
  <w:style w:type="character" w:customStyle="1" w:styleId="WW8Num40z2">
    <w:name w:val="WW8Num40z2"/>
    <w:rsid w:val="008A2E24"/>
  </w:style>
  <w:style w:type="character" w:customStyle="1" w:styleId="WW8Num40z3">
    <w:name w:val="WW8Num40z3"/>
    <w:rsid w:val="008A2E24"/>
  </w:style>
  <w:style w:type="character" w:customStyle="1" w:styleId="WW8Num40z4">
    <w:name w:val="WW8Num40z4"/>
    <w:rsid w:val="008A2E24"/>
  </w:style>
  <w:style w:type="character" w:customStyle="1" w:styleId="WW8Num40z5">
    <w:name w:val="WW8Num40z5"/>
    <w:rsid w:val="008A2E24"/>
  </w:style>
  <w:style w:type="character" w:customStyle="1" w:styleId="WW8Num40z6">
    <w:name w:val="WW8Num40z6"/>
    <w:rsid w:val="008A2E24"/>
  </w:style>
  <w:style w:type="character" w:customStyle="1" w:styleId="WW8Num40z7">
    <w:name w:val="WW8Num40z7"/>
    <w:rsid w:val="008A2E24"/>
  </w:style>
  <w:style w:type="character" w:customStyle="1" w:styleId="WW8Num40z8">
    <w:name w:val="WW8Num40z8"/>
    <w:rsid w:val="008A2E24"/>
  </w:style>
  <w:style w:type="character" w:customStyle="1" w:styleId="WW8Num41z0">
    <w:name w:val="WW8Num41z0"/>
    <w:rsid w:val="008A2E24"/>
    <w:rPr>
      <w:rFonts w:ascii="Times New Roman" w:hAnsi="Times New Roman" w:cs="Times New Roman" w:hint="default"/>
    </w:rPr>
  </w:style>
  <w:style w:type="character" w:customStyle="1" w:styleId="WW8Num41z1">
    <w:name w:val="WW8Num41z1"/>
    <w:rsid w:val="008A2E24"/>
  </w:style>
  <w:style w:type="character" w:customStyle="1" w:styleId="WW8Num41z2">
    <w:name w:val="WW8Num41z2"/>
    <w:rsid w:val="008A2E24"/>
  </w:style>
  <w:style w:type="character" w:customStyle="1" w:styleId="WW8Num41z3">
    <w:name w:val="WW8Num41z3"/>
    <w:rsid w:val="008A2E24"/>
  </w:style>
  <w:style w:type="character" w:customStyle="1" w:styleId="WW8Num41z4">
    <w:name w:val="WW8Num41z4"/>
    <w:rsid w:val="008A2E24"/>
  </w:style>
  <w:style w:type="character" w:customStyle="1" w:styleId="WW8Num41z5">
    <w:name w:val="WW8Num41z5"/>
    <w:rsid w:val="008A2E24"/>
  </w:style>
  <w:style w:type="character" w:customStyle="1" w:styleId="WW8Num41z6">
    <w:name w:val="WW8Num41z6"/>
    <w:rsid w:val="008A2E24"/>
  </w:style>
  <w:style w:type="character" w:customStyle="1" w:styleId="WW8Num41z7">
    <w:name w:val="WW8Num41z7"/>
    <w:rsid w:val="008A2E24"/>
  </w:style>
  <w:style w:type="character" w:customStyle="1" w:styleId="WW8Num41z8">
    <w:name w:val="WW8Num41z8"/>
    <w:rsid w:val="008A2E24"/>
  </w:style>
  <w:style w:type="character" w:customStyle="1" w:styleId="WW8Num42z0">
    <w:name w:val="WW8Num42z0"/>
    <w:rsid w:val="008A2E24"/>
    <w:rPr>
      <w:rFonts w:ascii="Wingdings" w:hAnsi="Wingdings" w:cs="Wingdings" w:hint="default"/>
    </w:rPr>
  </w:style>
  <w:style w:type="character" w:customStyle="1" w:styleId="WW8Num42z1">
    <w:name w:val="WW8Num42z1"/>
    <w:rsid w:val="008A2E24"/>
  </w:style>
  <w:style w:type="character" w:customStyle="1" w:styleId="WW8Num42z2">
    <w:name w:val="WW8Num42z2"/>
    <w:rsid w:val="008A2E24"/>
  </w:style>
  <w:style w:type="character" w:customStyle="1" w:styleId="WW8Num42z3">
    <w:name w:val="WW8Num42z3"/>
    <w:rsid w:val="008A2E24"/>
  </w:style>
  <w:style w:type="character" w:customStyle="1" w:styleId="WW8Num42z4">
    <w:name w:val="WW8Num42z4"/>
    <w:rsid w:val="008A2E24"/>
  </w:style>
  <w:style w:type="character" w:customStyle="1" w:styleId="WW8Num42z5">
    <w:name w:val="WW8Num42z5"/>
    <w:rsid w:val="008A2E24"/>
  </w:style>
  <w:style w:type="character" w:customStyle="1" w:styleId="WW8Num42z6">
    <w:name w:val="WW8Num42z6"/>
    <w:rsid w:val="008A2E24"/>
  </w:style>
  <w:style w:type="character" w:customStyle="1" w:styleId="WW8Num42z7">
    <w:name w:val="WW8Num42z7"/>
    <w:rsid w:val="008A2E24"/>
  </w:style>
  <w:style w:type="character" w:customStyle="1" w:styleId="WW8Num42z8">
    <w:name w:val="WW8Num42z8"/>
    <w:rsid w:val="008A2E24"/>
  </w:style>
  <w:style w:type="character" w:customStyle="1" w:styleId="WW8Num43z0">
    <w:name w:val="WW8Num43z0"/>
    <w:rsid w:val="008A2E24"/>
    <w:rPr>
      <w:rFonts w:ascii="Times New Roman" w:hAnsi="Times New Roman" w:cs="Times New Roman" w:hint="default"/>
    </w:rPr>
  </w:style>
  <w:style w:type="character" w:customStyle="1" w:styleId="WW8Num43z1">
    <w:name w:val="WW8Num43z1"/>
    <w:rsid w:val="008A2E24"/>
  </w:style>
  <w:style w:type="character" w:customStyle="1" w:styleId="WW8Num43z2">
    <w:name w:val="WW8Num43z2"/>
    <w:rsid w:val="008A2E24"/>
  </w:style>
  <w:style w:type="character" w:customStyle="1" w:styleId="WW8Num43z3">
    <w:name w:val="WW8Num43z3"/>
    <w:rsid w:val="008A2E24"/>
  </w:style>
  <w:style w:type="character" w:customStyle="1" w:styleId="WW8Num43z4">
    <w:name w:val="WW8Num43z4"/>
    <w:rsid w:val="008A2E24"/>
  </w:style>
  <w:style w:type="character" w:customStyle="1" w:styleId="WW8Num43z5">
    <w:name w:val="WW8Num43z5"/>
    <w:rsid w:val="008A2E24"/>
  </w:style>
  <w:style w:type="character" w:customStyle="1" w:styleId="WW8Num43z6">
    <w:name w:val="WW8Num43z6"/>
    <w:rsid w:val="008A2E24"/>
  </w:style>
  <w:style w:type="character" w:customStyle="1" w:styleId="WW8Num43z7">
    <w:name w:val="WW8Num43z7"/>
    <w:rsid w:val="008A2E24"/>
  </w:style>
  <w:style w:type="character" w:customStyle="1" w:styleId="WW8Num43z8">
    <w:name w:val="WW8Num43z8"/>
    <w:rsid w:val="008A2E24"/>
  </w:style>
  <w:style w:type="character" w:customStyle="1" w:styleId="WW8Num44z0">
    <w:name w:val="WW8Num44z0"/>
    <w:rsid w:val="008A2E24"/>
    <w:rPr>
      <w:rFonts w:ascii="Symbol" w:hAnsi="Symbol" w:cs="Symbol" w:hint="default"/>
    </w:rPr>
  </w:style>
  <w:style w:type="character" w:customStyle="1" w:styleId="WW8Num44z1">
    <w:name w:val="WW8Num44z1"/>
    <w:rsid w:val="008A2E24"/>
  </w:style>
  <w:style w:type="character" w:customStyle="1" w:styleId="WW8Num44z2">
    <w:name w:val="WW8Num44z2"/>
    <w:rsid w:val="008A2E24"/>
  </w:style>
  <w:style w:type="character" w:customStyle="1" w:styleId="WW8Num44z3">
    <w:name w:val="WW8Num44z3"/>
    <w:rsid w:val="008A2E24"/>
  </w:style>
  <w:style w:type="character" w:customStyle="1" w:styleId="WW8Num44z4">
    <w:name w:val="WW8Num44z4"/>
    <w:rsid w:val="008A2E24"/>
  </w:style>
  <w:style w:type="character" w:customStyle="1" w:styleId="WW8Num44z5">
    <w:name w:val="WW8Num44z5"/>
    <w:rsid w:val="008A2E24"/>
  </w:style>
  <w:style w:type="character" w:customStyle="1" w:styleId="WW8Num44z6">
    <w:name w:val="WW8Num44z6"/>
    <w:rsid w:val="008A2E24"/>
  </w:style>
  <w:style w:type="character" w:customStyle="1" w:styleId="WW8Num44z7">
    <w:name w:val="WW8Num44z7"/>
    <w:rsid w:val="008A2E24"/>
  </w:style>
  <w:style w:type="character" w:customStyle="1" w:styleId="WW8Num44z8">
    <w:name w:val="WW8Num44z8"/>
    <w:rsid w:val="008A2E24"/>
  </w:style>
  <w:style w:type="character" w:customStyle="1" w:styleId="WW8Num45z0">
    <w:name w:val="WW8Num45z0"/>
    <w:rsid w:val="008A2E24"/>
    <w:rPr>
      <w:rFonts w:ascii="Symbol" w:hAnsi="Symbol" w:cs="Symbol" w:hint="default"/>
      <w:sz w:val="20"/>
    </w:rPr>
  </w:style>
  <w:style w:type="character" w:customStyle="1" w:styleId="WW8Num45z1">
    <w:name w:val="WW8Num45z1"/>
    <w:rsid w:val="008A2E24"/>
  </w:style>
  <w:style w:type="character" w:customStyle="1" w:styleId="WW8Num45z2">
    <w:name w:val="WW8Num45z2"/>
    <w:rsid w:val="008A2E24"/>
  </w:style>
  <w:style w:type="character" w:customStyle="1" w:styleId="WW8Num45z3">
    <w:name w:val="WW8Num45z3"/>
    <w:rsid w:val="008A2E24"/>
  </w:style>
  <w:style w:type="character" w:customStyle="1" w:styleId="WW8Num45z4">
    <w:name w:val="WW8Num45z4"/>
    <w:rsid w:val="008A2E24"/>
  </w:style>
  <w:style w:type="character" w:customStyle="1" w:styleId="WW8Num45z5">
    <w:name w:val="WW8Num45z5"/>
    <w:rsid w:val="008A2E24"/>
  </w:style>
  <w:style w:type="character" w:customStyle="1" w:styleId="WW8Num45z6">
    <w:name w:val="WW8Num45z6"/>
    <w:rsid w:val="008A2E24"/>
  </w:style>
  <w:style w:type="character" w:customStyle="1" w:styleId="WW8Num45z7">
    <w:name w:val="WW8Num45z7"/>
    <w:rsid w:val="008A2E24"/>
  </w:style>
  <w:style w:type="character" w:customStyle="1" w:styleId="WW8Num45z8">
    <w:name w:val="WW8Num45z8"/>
    <w:rsid w:val="008A2E24"/>
  </w:style>
  <w:style w:type="character" w:customStyle="1" w:styleId="WW8Num46z0">
    <w:name w:val="WW8Num46z0"/>
    <w:rsid w:val="008A2E24"/>
    <w:rPr>
      <w:rFonts w:ascii="Symbol" w:hAnsi="Symbol" w:cs="Symbol" w:hint="default"/>
    </w:rPr>
  </w:style>
  <w:style w:type="character" w:customStyle="1" w:styleId="WW8Num46z1">
    <w:name w:val="WW8Num46z1"/>
    <w:rsid w:val="008A2E24"/>
  </w:style>
  <w:style w:type="character" w:customStyle="1" w:styleId="WW8Num46z2">
    <w:name w:val="WW8Num46z2"/>
    <w:rsid w:val="008A2E24"/>
  </w:style>
  <w:style w:type="character" w:customStyle="1" w:styleId="WW8Num46z3">
    <w:name w:val="WW8Num46z3"/>
    <w:rsid w:val="008A2E24"/>
  </w:style>
  <w:style w:type="character" w:customStyle="1" w:styleId="WW8Num46z4">
    <w:name w:val="WW8Num46z4"/>
    <w:rsid w:val="008A2E24"/>
  </w:style>
  <w:style w:type="character" w:customStyle="1" w:styleId="WW8Num46z5">
    <w:name w:val="WW8Num46z5"/>
    <w:rsid w:val="008A2E24"/>
  </w:style>
  <w:style w:type="character" w:customStyle="1" w:styleId="WW8Num46z6">
    <w:name w:val="WW8Num46z6"/>
    <w:rsid w:val="008A2E24"/>
  </w:style>
  <w:style w:type="character" w:customStyle="1" w:styleId="WW8Num46z7">
    <w:name w:val="WW8Num46z7"/>
    <w:rsid w:val="008A2E24"/>
  </w:style>
  <w:style w:type="character" w:customStyle="1" w:styleId="WW8Num46z8">
    <w:name w:val="WW8Num46z8"/>
    <w:rsid w:val="008A2E24"/>
  </w:style>
  <w:style w:type="character" w:customStyle="1" w:styleId="WW8Num47z0">
    <w:name w:val="WW8Num47z0"/>
    <w:rsid w:val="008A2E24"/>
    <w:rPr>
      <w:rFonts w:ascii="Symbol" w:hAnsi="Symbol" w:cs="Symbol" w:hint="default"/>
    </w:rPr>
  </w:style>
  <w:style w:type="character" w:customStyle="1" w:styleId="WW8Num47z1">
    <w:name w:val="WW8Num47z1"/>
    <w:rsid w:val="008A2E24"/>
    <w:rPr>
      <w:rFonts w:cs="Times New Roman"/>
    </w:rPr>
  </w:style>
  <w:style w:type="character" w:customStyle="1" w:styleId="WW8Num48z0">
    <w:name w:val="WW8Num48z0"/>
    <w:rsid w:val="008A2E24"/>
    <w:rPr>
      <w:rFonts w:ascii="Wingdings" w:hAnsi="Wingdings" w:cs="Wingdings" w:hint="default"/>
    </w:rPr>
  </w:style>
  <w:style w:type="character" w:customStyle="1" w:styleId="WW8Num48z1">
    <w:name w:val="WW8Num48z1"/>
    <w:rsid w:val="008A2E24"/>
  </w:style>
  <w:style w:type="character" w:customStyle="1" w:styleId="WW8Num48z2">
    <w:name w:val="WW8Num48z2"/>
    <w:rsid w:val="008A2E24"/>
  </w:style>
  <w:style w:type="character" w:customStyle="1" w:styleId="WW8Num48z3">
    <w:name w:val="WW8Num48z3"/>
    <w:rsid w:val="008A2E24"/>
  </w:style>
  <w:style w:type="character" w:customStyle="1" w:styleId="WW8Num48z4">
    <w:name w:val="WW8Num48z4"/>
    <w:rsid w:val="008A2E24"/>
  </w:style>
  <w:style w:type="character" w:customStyle="1" w:styleId="WW8Num48z5">
    <w:name w:val="WW8Num48z5"/>
    <w:rsid w:val="008A2E24"/>
  </w:style>
  <w:style w:type="character" w:customStyle="1" w:styleId="WW8Num48z6">
    <w:name w:val="WW8Num48z6"/>
    <w:rsid w:val="008A2E24"/>
  </w:style>
  <w:style w:type="character" w:customStyle="1" w:styleId="WW8Num48z7">
    <w:name w:val="WW8Num48z7"/>
    <w:rsid w:val="008A2E24"/>
  </w:style>
  <w:style w:type="character" w:customStyle="1" w:styleId="WW8Num48z8">
    <w:name w:val="WW8Num48z8"/>
    <w:rsid w:val="008A2E24"/>
  </w:style>
  <w:style w:type="character" w:customStyle="1" w:styleId="WW8Num49z0">
    <w:name w:val="WW8Num49z0"/>
    <w:rsid w:val="008A2E24"/>
    <w:rPr>
      <w:rFonts w:ascii="Symbol" w:hAnsi="Symbol" w:cs="Symbol" w:hint="default"/>
    </w:rPr>
  </w:style>
  <w:style w:type="character" w:customStyle="1" w:styleId="WW8Num49z1">
    <w:name w:val="WW8Num49z1"/>
    <w:rsid w:val="008A2E24"/>
  </w:style>
  <w:style w:type="character" w:customStyle="1" w:styleId="WW8Num49z2">
    <w:name w:val="WW8Num49z2"/>
    <w:rsid w:val="008A2E24"/>
  </w:style>
  <w:style w:type="character" w:customStyle="1" w:styleId="WW8Num49z3">
    <w:name w:val="WW8Num49z3"/>
    <w:rsid w:val="008A2E24"/>
  </w:style>
  <w:style w:type="character" w:customStyle="1" w:styleId="WW8Num49z4">
    <w:name w:val="WW8Num49z4"/>
    <w:rsid w:val="008A2E24"/>
  </w:style>
  <w:style w:type="character" w:customStyle="1" w:styleId="WW8Num49z5">
    <w:name w:val="WW8Num49z5"/>
    <w:rsid w:val="008A2E24"/>
  </w:style>
  <w:style w:type="character" w:customStyle="1" w:styleId="WW8Num49z6">
    <w:name w:val="WW8Num49z6"/>
    <w:rsid w:val="008A2E24"/>
  </w:style>
  <w:style w:type="character" w:customStyle="1" w:styleId="WW8Num49z7">
    <w:name w:val="WW8Num49z7"/>
    <w:rsid w:val="008A2E24"/>
  </w:style>
  <w:style w:type="character" w:customStyle="1" w:styleId="WW8Num49z8">
    <w:name w:val="WW8Num49z8"/>
    <w:rsid w:val="008A2E24"/>
  </w:style>
  <w:style w:type="character" w:customStyle="1" w:styleId="WW8Num50z0">
    <w:name w:val="WW8Num50z0"/>
    <w:rsid w:val="008A2E24"/>
    <w:rPr>
      <w:rFonts w:ascii="Wingdings" w:hAnsi="Wingdings" w:cs="Wingdings" w:hint="default"/>
    </w:rPr>
  </w:style>
  <w:style w:type="character" w:customStyle="1" w:styleId="WW8Num50z1">
    <w:name w:val="WW8Num50z1"/>
    <w:rsid w:val="008A2E24"/>
  </w:style>
  <w:style w:type="character" w:customStyle="1" w:styleId="WW8Num50z2">
    <w:name w:val="WW8Num50z2"/>
    <w:rsid w:val="008A2E24"/>
  </w:style>
  <w:style w:type="character" w:customStyle="1" w:styleId="WW8Num50z3">
    <w:name w:val="WW8Num50z3"/>
    <w:rsid w:val="008A2E24"/>
  </w:style>
  <w:style w:type="character" w:customStyle="1" w:styleId="WW8Num50z4">
    <w:name w:val="WW8Num50z4"/>
    <w:rsid w:val="008A2E24"/>
  </w:style>
  <w:style w:type="character" w:customStyle="1" w:styleId="WW8Num50z5">
    <w:name w:val="WW8Num50z5"/>
    <w:rsid w:val="008A2E24"/>
  </w:style>
  <w:style w:type="character" w:customStyle="1" w:styleId="WW8Num50z6">
    <w:name w:val="WW8Num50z6"/>
    <w:rsid w:val="008A2E24"/>
  </w:style>
  <w:style w:type="character" w:customStyle="1" w:styleId="WW8Num50z7">
    <w:name w:val="WW8Num50z7"/>
    <w:rsid w:val="008A2E24"/>
  </w:style>
  <w:style w:type="character" w:customStyle="1" w:styleId="WW8Num50z8">
    <w:name w:val="WW8Num50z8"/>
    <w:rsid w:val="008A2E24"/>
  </w:style>
  <w:style w:type="character" w:customStyle="1" w:styleId="WW8Num51z0">
    <w:name w:val="WW8Num51z0"/>
    <w:rsid w:val="008A2E24"/>
    <w:rPr>
      <w:rFonts w:cs="Times New Roman"/>
    </w:rPr>
  </w:style>
  <w:style w:type="character" w:customStyle="1" w:styleId="WW8Num52z0">
    <w:name w:val="WW8Num52z0"/>
    <w:rsid w:val="008A2E24"/>
    <w:rPr>
      <w:rFonts w:ascii="Symbol" w:hAnsi="Symbol" w:cs="Symbol" w:hint="default"/>
    </w:rPr>
  </w:style>
  <w:style w:type="character" w:customStyle="1" w:styleId="WW8Num52z1">
    <w:name w:val="WW8Num52z1"/>
    <w:rsid w:val="008A2E24"/>
  </w:style>
  <w:style w:type="character" w:customStyle="1" w:styleId="WW8Num52z2">
    <w:name w:val="WW8Num52z2"/>
    <w:rsid w:val="008A2E24"/>
  </w:style>
  <w:style w:type="character" w:customStyle="1" w:styleId="WW8Num52z3">
    <w:name w:val="WW8Num52z3"/>
    <w:rsid w:val="008A2E24"/>
  </w:style>
  <w:style w:type="character" w:customStyle="1" w:styleId="WW8Num52z4">
    <w:name w:val="WW8Num52z4"/>
    <w:rsid w:val="008A2E24"/>
  </w:style>
  <w:style w:type="character" w:customStyle="1" w:styleId="WW8Num52z5">
    <w:name w:val="WW8Num52z5"/>
    <w:rsid w:val="008A2E24"/>
  </w:style>
  <w:style w:type="character" w:customStyle="1" w:styleId="WW8Num52z6">
    <w:name w:val="WW8Num52z6"/>
    <w:rsid w:val="008A2E24"/>
  </w:style>
  <w:style w:type="character" w:customStyle="1" w:styleId="WW8Num52z7">
    <w:name w:val="WW8Num52z7"/>
    <w:rsid w:val="008A2E24"/>
  </w:style>
  <w:style w:type="character" w:customStyle="1" w:styleId="WW8Num52z8">
    <w:name w:val="WW8Num52z8"/>
    <w:rsid w:val="008A2E24"/>
  </w:style>
  <w:style w:type="character" w:customStyle="1" w:styleId="WW8Num53z0">
    <w:name w:val="WW8Num53z0"/>
    <w:rsid w:val="008A2E24"/>
    <w:rPr>
      <w:rFonts w:cs="Times New Roman"/>
    </w:rPr>
  </w:style>
  <w:style w:type="character" w:customStyle="1" w:styleId="WW8Num53z1">
    <w:name w:val="WW8Num53z1"/>
    <w:rsid w:val="008A2E24"/>
  </w:style>
  <w:style w:type="character" w:customStyle="1" w:styleId="WW8Num53z2">
    <w:name w:val="WW8Num53z2"/>
    <w:rsid w:val="008A2E24"/>
  </w:style>
  <w:style w:type="character" w:customStyle="1" w:styleId="WW8Num53z3">
    <w:name w:val="WW8Num53z3"/>
    <w:rsid w:val="008A2E24"/>
  </w:style>
  <w:style w:type="character" w:customStyle="1" w:styleId="WW8Num53z4">
    <w:name w:val="WW8Num53z4"/>
    <w:rsid w:val="008A2E24"/>
  </w:style>
  <w:style w:type="character" w:customStyle="1" w:styleId="WW8Num53z5">
    <w:name w:val="WW8Num53z5"/>
    <w:rsid w:val="008A2E24"/>
  </w:style>
  <w:style w:type="character" w:customStyle="1" w:styleId="WW8Num53z6">
    <w:name w:val="WW8Num53z6"/>
    <w:rsid w:val="008A2E24"/>
  </w:style>
  <w:style w:type="character" w:customStyle="1" w:styleId="WW8Num53z7">
    <w:name w:val="WW8Num53z7"/>
    <w:rsid w:val="008A2E24"/>
  </w:style>
  <w:style w:type="character" w:customStyle="1" w:styleId="WW8Num53z8">
    <w:name w:val="WW8Num53z8"/>
    <w:rsid w:val="008A2E24"/>
  </w:style>
  <w:style w:type="character" w:customStyle="1" w:styleId="WW8Num54z0">
    <w:name w:val="WW8Num54z0"/>
    <w:rsid w:val="008A2E24"/>
    <w:rPr>
      <w:rFonts w:ascii="Symbol" w:hAnsi="Symbol" w:cs="Symbol" w:hint="default"/>
      <w:lang w:val="ru-RU"/>
    </w:rPr>
  </w:style>
  <w:style w:type="character" w:customStyle="1" w:styleId="WW8Num54z1">
    <w:name w:val="WW8Num54z1"/>
    <w:rsid w:val="008A2E24"/>
    <w:rPr>
      <w:rFonts w:ascii="Courier New" w:hAnsi="Courier New" w:cs="Courier New" w:hint="default"/>
    </w:rPr>
  </w:style>
  <w:style w:type="character" w:customStyle="1" w:styleId="WW8Num54z2">
    <w:name w:val="WW8Num54z2"/>
    <w:rsid w:val="008A2E24"/>
    <w:rPr>
      <w:rFonts w:ascii="Wingdings" w:hAnsi="Wingdings" w:cs="Wingdings" w:hint="default"/>
    </w:rPr>
  </w:style>
  <w:style w:type="character" w:customStyle="1" w:styleId="WW8Num55z0">
    <w:name w:val="WW8Num55z0"/>
    <w:rsid w:val="008A2E24"/>
    <w:rPr>
      <w:rFonts w:ascii="Symbol" w:hAnsi="Symbol" w:cs="Symbol" w:hint="default"/>
    </w:rPr>
  </w:style>
  <w:style w:type="character" w:customStyle="1" w:styleId="WW8Num55z1">
    <w:name w:val="WW8Num55z1"/>
    <w:rsid w:val="008A2E24"/>
  </w:style>
  <w:style w:type="character" w:customStyle="1" w:styleId="WW8Num55z2">
    <w:name w:val="WW8Num55z2"/>
    <w:rsid w:val="008A2E24"/>
  </w:style>
  <w:style w:type="character" w:customStyle="1" w:styleId="WW8Num55z3">
    <w:name w:val="WW8Num55z3"/>
    <w:rsid w:val="008A2E24"/>
  </w:style>
  <w:style w:type="character" w:customStyle="1" w:styleId="WW8Num55z4">
    <w:name w:val="WW8Num55z4"/>
    <w:rsid w:val="008A2E24"/>
  </w:style>
  <w:style w:type="character" w:customStyle="1" w:styleId="WW8Num55z5">
    <w:name w:val="WW8Num55z5"/>
    <w:rsid w:val="008A2E24"/>
  </w:style>
  <w:style w:type="character" w:customStyle="1" w:styleId="WW8Num55z6">
    <w:name w:val="WW8Num55z6"/>
    <w:rsid w:val="008A2E24"/>
  </w:style>
  <w:style w:type="character" w:customStyle="1" w:styleId="WW8Num55z7">
    <w:name w:val="WW8Num55z7"/>
    <w:rsid w:val="008A2E24"/>
  </w:style>
  <w:style w:type="character" w:customStyle="1" w:styleId="WW8Num55z8">
    <w:name w:val="WW8Num55z8"/>
    <w:rsid w:val="008A2E24"/>
  </w:style>
  <w:style w:type="character" w:customStyle="1" w:styleId="WW8Num56z0">
    <w:name w:val="WW8Num56z0"/>
    <w:rsid w:val="008A2E24"/>
    <w:rPr>
      <w:rFonts w:ascii="Wingdings" w:hAnsi="Wingdings" w:cs="Wingdings" w:hint="default"/>
      <w:color w:val="auto"/>
    </w:rPr>
  </w:style>
  <w:style w:type="character" w:customStyle="1" w:styleId="WW8Num56z1">
    <w:name w:val="WW8Num56z1"/>
    <w:rsid w:val="008A2E24"/>
  </w:style>
  <w:style w:type="character" w:customStyle="1" w:styleId="WW8Num56z2">
    <w:name w:val="WW8Num56z2"/>
    <w:rsid w:val="008A2E24"/>
  </w:style>
  <w:style w:type="character" w:customStyle="1" w:styleId="WW8Num56z3">
    <w:name w:val="WW8Num56z3"/>
    <w:rsid w:val="008A2E24"/>
  </w:style>
  <w:style w:type="character" w:customStyle="1" w:styleId="WW8Num56z4">
    <w:name w:val="WW8Num56z4"/>
    <w:rsid w:val="008A2E24"/>
  </w:style>
  <w:style w:type="character" w:customStyle="1" w:styleId="WW8Num56z5">
    <w:name w:val="WW8Num56z5"/>
    <w:rsid w:val="008A2E24"/>
  </w:style>
  <w:style w:type="character" w:customStyle="1" w:styleId="WW8Num56z6">
    <w:name w:val="WW8Num56z6"/>
    <w:rsid w:val="008A2E24"/>
  </w:style>
  <w:style w:type="character" w:customStyle="1" w:styleId="WW8Num56z7">
    <w:name w:val="WW8Num56z7"/>
    <w:rsid w:val="008A2E24"/>
  </w:style>
  <w:style w:type="character" w:customStyle="1" w:styleId="WW8Num56z8">
    <w:name w:val="WW8Num56z8"/>
    <w:rsid w:val="008A2E24"/>
  </w:style>
  <w:style w:type="character" w:customStyle="1" w:styleId="WW8Num57z0">
    <w:name w:val="WW8Num57z0"/>
    <w:rsid w:val="008A2E24"/>
    <w:rPr>
      <w:rFonts w:ascii="Symbol" w:hAnsi="Symbol" w:cs="Symbol" w:hint="default"/>
    </w:rPr>
  </w:style>
  <w:style w:type="character" w:customStyle="1" w:styleId="WW8Num57z1">
    <w:name w:val="WW8Num57z1"/>
    <w:rsid w:val="008A2E24"/>
  </w:style>
  <w:style w:type="character" w:customStyle="1" w:styleId="WW8Num57z2">
    <w:name w:val="WW8Num57z2"/>
    <w:rsid w:val="008A2E24"/>
  </w:style>
  <w:style w:type="character" w:customStyle="1" w:styleId="WW8Num57z3">
    <w:name w:val="WW8Num57z3"/>
    <w:rsid w:val="008A2E24"/>
  </w:style>
  <w:style w:type="character" w:customStyle="1" w:styleId="WW8Num57z4">
    <w:name w:val="WW8Num57z4"/>
    <w:rsid w:val="008A2E24"/>
  </w:style>
  <w:style w:type="character" w:customStyle="1" w:styleId="WW8Num57z5">
    <w:name w:val="WW8Num57z5"/>
    <w:rsid w:val="008A2E24"/>
  </w:style>
  <w:style w:type="character" w:customStyle="1" w:styleId="WW8Num57z6">
    <w:name w:val="WW8Num57z6"/>
    <w:rsid w:val="008A2E24"/>
  </w:style>
  <w:style w:type="character" w:customStyle="1" w:styleId="WW8Num57z7">
    <w:name w:val="WW8Num57z7"/>
    <w:rsid w:val="008A2E24"/>
  </w:style>
  <w:style w:type="character" w:customStyle="1" w:styleId="WW8Num57z8">
    <w:name w:val="WW8Num57z8"/>
    <w:rsid w:val="008A2E24"/>
  </w:style>
  <w:style w:type="character" w:customStyle="1" w:styleId="WW8Num58z0">
    <w:name w:val="WW8Num58z0"/>
    <w:rsid w:val="008A2E24"/>
    <w:rPr>
      <w:rFonts w:ascii="Wingdings" w:hAnsi="Wingdings" w:cs="Wingdings" w:hint="default"/>
    </w:rPr>
  </w:style>
  <w:style w:type="character" w:customStyle="1" w:styleId="WW8Num58z1">
    <w:name w:val="WW8Num58z1"/>
    <w:rsid w:val="008A2E24"/>
  </w:style>
  <w:style w:type="character" w:customStyle="1" w:styleId="WW8Num58z2">
    <w:name w:val="WW8Num58z2"/>
    <w:rsid w:val="008A2E24"/>
  </w:style>
  <w:style w:type="character" w:customStyle="1" w:styleId="WW8Num58z3">
    <w:name w:val="WW8Num58z3"/>
    <w:rsid w:val="008A2E24"/>
  </w:style>
  <w:style w:type="character" w:customStyle="1" w:styleId="WW8Num58z4">
    <w:name w:val="WW8Num58z4"/>
    <w:rsid w:val="008A2E24"/>
  </w:style>
  <w:style w:type="character" w:customStyle="1" w:styleId="WW8Num58z5">
    <w:name w:val="WW8Num58z5"/>
    <w:rsid w:val="008A2E24"/>
  </w:style>
  <w:style w:type="character" w:customStyle="1" w:styleId="WW8Num58z6">
    <w:name w:val="WW8Num58z6"/>
    <w:rsid w:val="008A2E24"/>
  </w:style>
  <w:style w:type="character" w:customStyle="1" w:styleId="WW8Num58z7">
    <w:name w:val="WW8Num58z7"/>
    <w:rsid w:val="008A2E24"/>
  </w:style>
  <w:style w:type="character" w:customStyle="1" w:styleId="WW8Num58z8">
    <w:name w:val="WW8Num58z8"/>
    <w:rsid w:val="008A2E24"/>
  </w:style>
  <w:style w:type="character" w:customStyle="1" w:styleId="WW8Num59z0">
    <w:name w:val="WW8Num59z0"/>
    <w:rsid w:val="008A2E24"/>
    <w:rPr>
      <w:rFonts w:ascii="Times New Roman" w:hAnsi="Times New Roman" w:cs="Times New Roman" w:hint="default"/>
    </w:rPr>
  </w:style>
  <w:style w:type="character" w:customStyle="1" w:styleId="WW8Num59z1">
    <w:name w:val="WW8Num59z1"/>
    <w:rsid w:val="008A2E24"/>
  </w:style>
  <w:style w:type="character" w:customStyle="1" w:styleId="WW8Num59z2">
    <w:name w:val="WW8Num59z2"/>
    <w:rsid w:val="008A2E24"/>
  </w:style>
  <w:style w:type="character" w:customStyle="1" w:styleId="WW8Num59z3">
    <w:name w:val="WW8Num59z3"/>
    <w:rsid w:val="008A2E24"/>
  </w:style>
  <w:style w:type="character" w:customStyle="1" w:styleId="WW8Num59z4">
    <w:name w:val="WW8Num59z4"/>
    <w:rsid w:val="008A2E24"/>
  </w:style>
  <w:style w:type="character" w:customStyle="1" w:styleId="WW8Num59z5">
    <w:name w:val="WW8Num59z5"/>
    <w:rsid w:val="008A2E24"/>
  </w:style>
  <w:style w:type="character" w:customStyle="1" w:styleId="WW8Num59z6">
    <w:name w:val="WW8Num59z6"/>
    <w:rsid w:val="008A2E24"/>
  </w:style>
  <w:style w:type="character" w:customStyle="1" w:styleId="WW8Num59z7">
    <w:name w:val="WW8Num59z7"/>
    <w:rsid w:val="008A2E24"/>
  </w:style>
  <w:style w:type="character" w:customStyle="1" w:styleId="WW8Num59z8">
    <w:name w:val="WW8Num59z8"/>
    <w:rsid w:val="008A2E24"/>
  </w:style>
  <w:style w:type="character" w:customStyle="1" w:styleId="WW8Num60z0">
    <w:name w:val="WW8Num60z0"/>
    <w:rsid w:val="008A2E24"/>
    <w:rPr>
      <w:rFonts w:ascii="Wingdings" w:hAnsi="Wingdings" w:cs="Wingdings" w:hint="default"/>
    </w:rPr>
  </w:style>
  <w:style w:type="character" w:customStyle="1" w:styleId="WW8Num60z1">
    <w:name w:val="WW8Num60z1"/>
    <w:rsid w:val="008A2E24"/>
  </w:style>
  <w:style w:type="character" w:customStyle="1" w:styleId="WW8Num60z2">
    <w:name w:val="WW8Num60z2"/>
    <w:rsid w:val="008A2E24"/>
  </w:style>
  <w:style w:type="character" w:customStyle="1" w:styleId="WW8Num60z3">
    <w:name w:val="WW8Num60z3"/>
    <w:rsid w:val="008A2E24"/>
  </w:style>
  <w:style w:type="character" w:customStyle="1" w:styleId="WW8Num60z4">
    <w:name w:val="WW8Num60z4"/>
    <w:rsid w:val="008A2E24"/>
  </w:style>
  <w:style w:type="character" w:customStyle="1" w:styleId="WW8Num60z5">
    <w:name w:val="WW8Num60z5"/>
    <w:rsid w:val="008A2E24"/>
  </w:style>
  <w:style w:type="character" w:customStyle="1" w:styleId="WW8Num60z6">
    <w:name w:val="WW8Num60z6"/>
    <w:rsid w:val="008A2E24"/>
  </w:style>
  <w:style w:type="character" w:customStyle="1" w:styleId="WW8Num60z7">
    <w:name w:val="WW8Num60z7"/>
    <w:rsid w:val="008A2E24"/>
  </w:style>
  <w:style w:type="character" w:customStyle="1" w:styleId="WW8Num60z8">
    <w:name w:val="WW8Num60z8"/>
    <w:rsid w:val="008A2E24"/>
  </w:style>
  <w:style w:type="character" w:customStyle="1" w:styleId="WW8Num61z0">
    <w:name w:val="WW8Num61z0"/>
    <w:rsid w:val="008A2E24"/>
    <w:rPr>
      <w:rFonts w:ascii="Symbol" w:hAnsi="Symbol" w:cs="Symbol" w:hint="default"/>
    </w:rPr>
  </w:style>
  <w:style w:type="character" w:customStyle="1" w:styleId="WW8Num61z1">
    <w:name w:val="WW8Num61z1"/>
    <w:rsid w:val="008A2E24"/>
  </w:style>
  <w:style w:type="character" w:customStyle="1" w:styleId="WW8Num61z2">
    <w:name w:val="WW8Num61z2"/>
    <w:rsid w:val="008A2E24"/>
  </w:style>
  <w:style w:type="character" w:customStyle="1" w:styleId="WW8Num61z3">
    <w:name w:val="WW8Num61z3"/>
    <w:rsid w:val="008A2E24"/>
  </w:style>
  <w:style w:type="character" w:customStyle="1" w:styleId="WW8Num61z4">
    <w:name w:val="WW8Num61z4"/>
    <w:rsid w:val="008A2E24"/>
  </w:style>
  <w:style w:type="character" w:customStyle="1" w:styleId="WW8Num61z5">
    <w:name w:val="WW8Num61z5"/>
    <w:rsid w:val="008A2E24"/>
  </w:style>
  <w:style w:type="character" w:customStyle="1" w:styleId="WW8Num61z6">
    <w:name w:val="WW8Num61z6"/>
    <w:rsid w:val="008A2E24"/>
  </w:style>
  <w:style w:type="character" w:customStyle="1" w:styleId="WW8Num61z7">
    <w:name w:val="WW8Num61z7"/>
    <w:rsid w:val="008A2E24"/>
  </w:style>
  <w:style w:type="character" w:customStyle="1" w:styleId="WW8Num61z8">
    <w:name w:val="WW8Num61z8"/>
    <w:rsid w:val="008A2E24"/>
  </w:style>
  <w:style w:type="character" w:customStyle="1" w:styleId="WW8Num62z0">
    <w:name w:val="WW8Num62z0"/>
    <w:rsid w:val="008A2E24"/>
    <w:rPr>
      <w:rFonts w:ascii="Symbol" w:hAnsi="Symbol" w:cs="Symbol" w:hint="default"/>
    </w:rPr>
  </w:style>
  <w:style w:type="character" w:customStyle="1" w:styleId="WW8Num62z1">
    <w:name w:val="WW8Num62z1"/>
    <w:rsid w:val="008A2E24"/>
  </w:style>
  <w:style w:type="character" w:customStyle="1" w:styleId="WW8Num62z2">
    <w:name w:val="WW8Num62z2"/>
    <w:rsid w:val="008A2E24"/>
  </w:style>
  <w:style w:type="character" w:customStyle="1" w:styleId="WW8Num62z3">
    <w:name w:val="WW8Num62z3"/>
    <w:rsid w:val="008A2E24"/>
  </w:style>
  <w:style w:type="character" w:customStyle="1" w:styleId="WW8Num62z4">
    <w:name w:val="WW8Num62z4"/>
    <w:rsid w:val="008A2E24"/>
  </w:style>
  <w:style w:type="character" w:customStyle="1" w:styleId="WW8Num62z5">
    <w:name w:val="WW8Num62z5"/>
    <w:rsid w:val="008A2E24"/>
  </w:style>
  <w:style w:type="character" w:customStyle="1" w:styleId="WW8Num62z6">
    <w:name w:val="WW8Num62z6"/>
    <w:rsid w:val="008A2E24"/>
  </w:style>
  <w:style w:type="character" w:customStyle="1" w:styleId="WW8Num62z7">
    <w:name w:val="WW8Num62z7"/>
    <w:rsid w:val="008A2E24"/>
  </w:style>
  <w:style w:type="character" w:customStyle="1" w:styleId="WW8Num62z8">
    <w:name w:val="WW8Num62z8"/>
    <w:rsid w:val="008A2E24"/>
  </w:style>
  <w:style w:type="character" w:customStyle="1" w:styleId="WW8Num63z0">
    <w:name w:val="WW8Num63z0"/>
    <w:rsid w:val="008A2E24"/>
    <w:rPr>
      <w:rFonts w:ascii="Symbol" w:hAnsi="Symbol" w:cs="Symbol" w:hint="default"/>
      <w:sz w:val="20"/>
    </w:rPr>
  </w:style>
  <w:style w:type="character" w:customStyle="1" w:styleId="WW8Num63z1">
    <w:name w:val="WW8Num63z1"/>
    <w:rsid w:val="008A2E24"/>
  </w:style>
  <w:style w:type="character" w:customStyle="1" w:styleId="WW8Num63z2">
    <w:name w:val="WW8Num63z2"/>
    <w:rsid w:val="008A2E24"/>
  </w:style>
  <w:style w:type="character" w:customStyle="1" w:styleId="WW8Num63z3">
    <w:name w:val="WW8Num63z3"/>
    <w:rsid w:val="008A2E24"/>
  </w:style>
  <w:style w:type="character" w:customStyle="1" w:styleId="WW8Num63z4">
    <w:name w:val="WW8Num63z4"/>
    <w:rsid w:val="008A2E24"/>
  </w:style>
  <w:style w:type="character" w:customStyle="1" w:styleId="WW8Num63z5">
    <w:name w:val="WW8Num63z5"/>
    <w:rsid w:val="008A2E24"/>
  </w:style>
  <w:style w:type="character" w:customStyle="1" w:styleId="WW8Num63z6">
    <w:name w:val="WW8Num63z6"/>
    <w:rsid w:val="008A2E24"/>
  </w:style>
  <w:style w:type="character" w:customStyle="1" w:styleId="WW8Num63z7">
    <w:name w:val="WW8Num63z7"/>
    <w:rsid w:val="008A2E24"/>
  </w:style>
  <w:style w:type="character" w:customStyle="1" w:styleId="WW8Num63z8">
    <w:name w:val="WW8Num63z8"/>
    <w:rsid w:val="008A2E24"/>
  </w:style>
  <w:style w:type="character" w:customStyle="1" w:styleId="WW8Num64z0">
    <w:name w:val="WW8Num64z0"/>
    <w:rsid w:val="008A2E24"/>
  </w:style>
  <w:style w:type="character" w:customStyle="1" w:styleId="WW8Num64z1">
    <w:name w:val="WW8Num64z1"/>
    <w:rsid w:val="008A2E24"/>
  </w:style>
  <w:style w:type="character" w:customStyle="1" w:styleId="WW8Num64z2">
    <w:name w:val="WW8Num64z2"/>
    <w:rsid w:val="008A2E24"/>
  </w:style>
  <w:style w:type="character" w:customStyle="1" w:styleId="WW8Num64z3">
    <w:name w:val="WW8Num64z3"/>
    <w:rsid w:val="008A2E24"/>
  </w:style>
  <w:style w:type="character" w:customStyle="1" w:styleId="WW8Num64z4">
    <w:name w:val="WW8Num64z4"/>
    <w:rsid w:val="008A2E24"/>
  </w:style>
  <w:style w:type="character" w:customStyle="1" w:styleId="WW8Num64z5">
    <w:name w:val="WW8Num64z5"/>
    <w:rsid w:val="008A2E24"/>
  </w:style>
  <w:style w:type="character" w:customStyle="1" w:styleId="WW8Num64z6">
    <w:name w:val="WW8Num64z6"/>
    <w:rsid w:val="008A2E24"/>
  </w:style>
  <w:style w:type="character" w:customStyle="1" w:styleId="WW8Num64z7">
    <w:name w:val="WW8Num64z7"/>
    <w:rsid w:val="008A2E24"/>
  </w:style>
  <w:style w:type="character" w:customStyle="1" w:styleId="WW8Num64z8">
    <w:name w:val="WW8Num64z8"/>
    <w:rsid w:val="008A2E24"/>
  </w:style>
  <w:style w:type="character" w:customStyle="1" w:styleId="10">
    <w:name w:val="Основной шрифт абзаца1"/>
    <w:rsid w:val="008A2E24"/>
  </w:style>
  <w:style w:type="character" w:customStyle="1" w:styleId="11">
    <w:name w:val="Заголовок 1 Знак"/>
    <w:basedOn w:val="10"/>
    <w:rsid w:val="008A2E24"/>
    <w:rPr>
      <w:rFonts w:ascii="Times New Roman CYR" w:hAnsi="Times New Roman CYR" w:cs="Times New Roman CYR"/>
      <w:b/>
      <w:sz w:val="40"/>
      <w:lang w:val="ru-RU" w:bidi="ar-SA"/>
    </w:rPr>
  </w:style>
  <w:style w:type="character" w:customStyle="1" w:styleId="20">
    <w:name w:val="Заголовок 2 Знак"/>
    <w:basedOn w:val="10"/>
    <w:rsid w:val="008A2E2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60">
    <w:name w:val="Заголовок 6 Знак"/>
    <w:basedOn w:val="10"/>
    <w:rsid w:val="008A2E2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a3">
    <w:name w:val="Текст выноски Знак"/>
    <w:basedOn w:val="10"/>
    <w:uiPriority w:val="99"/>
    <w:rsid w:val="008A2E24"/>
    <w:rPr>
      <w:rFonts w:ascii="Tahoma" w:hAnsi="Tahoma" w:cs="Tahoma"/>
      <w:sz w:val="16"/>
      <w:szCs w:val="16"/>
    </w:rPr>
  </w:style>
  <w:style w:type="character" w:customStyle="1" w:styleId="21">
    <w:name w:val="Основной текст с отступом 2 Знак"/>
    <w:basedOn w:val="10"/>
    <w:rsid w:val="008A2E24"/>
    <w:rPr>
      <w:sz w:val="24"/>
      <w:szCs w:val="24"/>
    </w:rPr>
  </w:style>
  <w:style w:type="character" w:customStyle="1" w:styleId="a4">
    <w:name w:val="Без интервала Знак"/>
    <w:aliases w:val="основа Знак"/>
    <w:basedOn w:val="10"/>
    <w:uiPriority w:val="1"/>
    <w:rsid w:val="008A2E24"/>
    <w:rPr>
      <w:rFonts w:ascii="Calibri" w:eastAsia="Calibri" w:hAnsi="Calibri" w:cs="Calibri"/>
      <w:sz w:val="22"/>
      <w:szCs w:val="22"/>
      <w:lang w:val="ru-RU" w:bidi="ar-SA"/>
    </w:rPr>
  </w:style>
  <w:style w:type="character" w:customStyle="1" w:styleId="Zag11">
    <w:name w:val="Zag_11"/>
    <w:uiPriority w:val="99"/>
    <w:rsid w:val="008A2E24"/>
  </w:style>
  <w:style w:type="character" w:styleId="a5">
    <w:name w:val="Hyperlink"/>
    <w:basedOn w:val="10"/>
    <w:rsid w:val="008A2E24"/>
    <w:rPr>
      <w:color w:val="0000FF"/>
      <w:u w:val="single"/>
    </w:rPr>
  </w:style>
  <w:style w:type="character" w:customStyle="1" w:styleId="a6">
    <w:name w:val="Текст примечания Знак"/>
    <w:basedOn w:val="10"/>
    <w:rsid w:val="008A2E24"/>
  </w:style>
  <w:style w:type="character" w:customStyle="1" w:styleId="a7">
    <w:name w:val="Абзац списка Знак"/>
    <w:rsid w:val="008A2E24"/>
    <w:rPr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10"/>
    <w:rsid w:val="008A2E24"/>
    <w:rPr>
      <w:rFonts w:ascii="Times New Roman" w:hAnsi="Times New Roman" w:cs="Times New Roman" w:hint="default"/>
      <w:strike w:val="0"/>
      <w:dstrike w:val="0"/>
      <w:sz w:val="24"/>
      <w:szCs w:val="24"/>
      <w:u w:val="none"/>
    </w:rPr>
  </w:style>
  <w:style w:type="character" w:customStyle="1" w:styleId="22">
    <w:name w:val="Основной текст 2 Знак"/>
    <w:basedOn w:val="10"/>
    <w:rsid w:val="008A2E24"/>
    <w:rPr>
      <w:rFonts w:ascii="Times New Roman CYR" w:hAnsi="Times New Roman CYR" w:cs="Times New Roman CYR"/>
    </w:rPr>
  </w:style>
  <w:style w:type="character" w:customStyle="1" w:styleId="FontStyle64">
    <w:name w:val="Font Style64"/>
    <w:rsid w:val="008A2E24"/>
    <w:rPr>
      <w:rFonts w:ascii="Times New Roman" w:hAnsi="Times New Roman" w:cs="Times New Roman" w:hint="default"/>
      <w:sz w:val="22"/>
      <w:szCs w:val="22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10"/>
    <w:rsid w:val="008A2E24"/>
    <w:rPr>
      <w:rFonts w:ascii="Times New Roman" w:hAnsi="Times New Roman" w:cs="Times New Roman" w:hint="default"/>
      <w:strike w:val="0"/>
      <w:dstrike w:val="0"/>
      <w:sz w:val="24"/>
      <w:szCs w:val="24"/>
      <w:u w:val="none"/>
    </w:rPr>
  </w:style>
  <w:style w:type="character" w:customStyle="1" w:styleId="31">
    <w:name w:val="Основной текст 3 Знак"/>
    <w:basedOn w:val="10"/>
    <w:link w:val="32"/>
    <w:rsid w:val="008A2E24"/>
    <w:rPr>
      <w:sz w:val="16"/>
      <w:szCs w:val="16"/>
    </w:rPr>
  </w:style>
  <w:style w:type="character" w:customStyle="1" w:styleId="a8">
    <w:name w:val="Основной текст с отступом Знак"/>
    <w:basedOn w:val="10"/>
    <w:rsid w:val="008A2E24"/>
    <w:rPr>
      <w:rFonts w:ascii="Times New Roman CYR" w:hAnsi="Times New Roman CYR" w:cs="Times New Roman CYR"/>
    </w:rPr>
  </w:style>
  <w:style w:type="character" w:customStyle="1" w:styleId="c4">
    <w:name w:val="c4"/>
    <w:basedOn w:val="10"/>
    <w:rsid w:val="008A2E24"/>
  </w:style>
  <w:style w:type="character" w:customStyle="1" w:styleId="c52">
    <w:name w:val="c52"/>
    <w:basedOn w:val="10"/>
    <w:rsid w:val="008A2E24"/>
  </w:style>
  <w:style w:type="character" w:styleId="a9">
    <w:name w:val="Strong"/>
    <w:basedOn w:val="10"/>
    <w:qFormat/>
    <w:rsid w:val="008A2E24"/>
    <w:rPr>
      <w:b/>
      <w:bCs/>
    </w:rPr>
  </w:style>
  <w:style w:type="character" w:customStyle="1" w:styleId="fontstyle01">
    <w:name w:val="fontstyle01"/>
    <w:basedOn w:val="10"/>
    <w:rsid w:val="008A2E24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aa">
    <w:name w:val="А_основной Знак"/>
    <w:basedOn w:val="10"/>
    <w:rsid w:val="008A2E24"/>
    <w:rPr>
      <w:rFonts w:ascii="Calibri" w:eastAsia="Calibri" w:hAnsi="Calibri" w:cs="Calibri"/>
      <w:sz w:val="28"/>
      <w:szCs w:val="28"/>
    </w:rPr>
  </w:style>
  <w:style w:type="character" w:customStyle="1" w:styleId="ab">
    <w:name w:val="Основной текст Знак"/>
    <w:basedOn w:val="10"/>
    <w:rsid w:val="008A2E24"/>
    <w:rPr>
      <w:rFonts w:ascii="Times New Roman CYR" w:hAnsi="Times New Roman CYR" w:cs="Times New Roman CYR"/>
    </w:rPr>
  </w:style>
  <w:style w:type="character" w:styleId="ac">
    <w:name w:val="FollowedHyperlink"/>
    <w:basedOn w:val="10"/>
    <w:rsid w:val="008A2E24"/>
    <w:rPr>
      <w:color w:val="800080"/>
      <w:u w:val="single"/>
    </w:rPr>
  </w:style>
  <w:style w:type="character" w:customStyle="1" w:styleId="CharAttribute484">
    <w:name w:val="CharAttribute484"/>
    <w:rsid w:val="008A2E24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01">
    <w:name w:val="CharAttribute501"/>
    <w:rsid w:val="008A2E24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character" w:customStyle="1" w:styleId="CharAttribute504">
    <w:name w:val="CharAttribute504"/>
    <w:rsid w:val="008A2E24"/>
    <w:rPr>
      <w:rFonts w:ascii="Times New Roman" w:eastAsia="Times New Roman" w:hAnsi="Times New Roman" w:cs="Times New Roman" w:hint="default"/>
      <w:sz w:val="28"/>
    </w:rPr>
  </w:style>
  <w:style w:type="character" w:customStyle="1" w:styleId="c10">
    <w:name w:val="c10"/>
    <w:basedOn w:val="10"/>
    <w:rsid w:val="008A2E24"/>
    <w:rPr>
      <w:rFonts w:ascii="Times New Roman" w:hAnsi="Times New Roman" w:cs="Times New Roman" w:hint="default"/>
    </w:rPr>
  </w:style>
  <w:style w:type="character" w:customStyle="1" w:styleId="c1">
    <w:name w:val="c1"/>
    <w:basedOn w:val="10"/>
    <w:rsid w:val="008A2E24"/>
    <w:rPr>
      <w:rFonts w:ascii="Times New Roman" w:hAnsi="Times New Roman" w:cs="Times New Roman" w:hint="default"/>
    </w:rPr>
  </w:style>
  <w:style w:type="paragraph" w:customStyle="1" w:styleId="12">
    <w:name w:val="Заголовок1"/>
    <w:basedOn w:val="a"/>
    <w:next w:val="ad"/>
    <w:rsid w:val="008A2E24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d">
    <w:name w:val="Body Text"/>
    <w:basedOn w:val="a"/>
    <w:rsid w:val="008A2E24"/>
    <w:pPr>
      <w:spacing w:after="120"/>
    </w:pPr>
  </w:style>
  <w:style w:type="paragraph" w:styleId="ae">
    <w:name w:val="List"/>
    <w:basedOn w:val="ad"/>
    <w:rsid w:val="008A2E24"/>
    <w:rPr>
      <w:rFonts w:ascii="PT Astra Serif" w:hAnsi="PT Astra Serif" w:cs="Noto Sans Devanagari"/>
    </w:rPr>
  </w:style>
  <w:style w:type="paragraph" w:styleId="af">
    <w:name w:val="caption"/>
    <w:basedOn w:val="a"/>
    <w:qFormat/>
    <w:rsid w:val="008A2E24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3">
    <w:name w:val="Указатель1"/>
    <w:basedOn w:val="a"/>
    <w:rsid w:val="008A2E24"/>
    <w:pPr>
      <w:suppressLineNumbers/>
    </w:pPr>
    <w:rPr>
      <w:rFonts w:ascii="PT Astra Serif" w:hAnsi="PT Astra Serif" w:cs="Noto Sans Devanagari"/>
    </w:rPr>
  </w:style>
  <w:style w:type="paragraph" w:styleId="af0">
    <w:name w:val="Balloon Text"/>
    <w:basedOn w:val="a"/>
    <w:uiPriority w:val="99"/>
    <w:rsid w:val="008A2E24"/>
    <w:rPr>
      <w:rFonts w:ascii="Tahoma" w:hAnsi="Tahoma" w:cs="Tahoma"/>
      <w:sz w:val="16"/>
      <w:szCs w:val="16"/>
    </w:rPr>
  </w:style>
  <w:style w:type="paragraph" w:customStyle="1" w:styleId="210">
    <w:name w:val="Основной текст с отступом 21"/>
    <w:basedOn w:val="a"/>
    <w:rsid w:val="008A2E24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</w:rPr>
  </w:style>
  <w:style w:type="paragraph" w:styleId="af1">
    <w:name w:val="No Spacing"/>
    <w:aliases w:val="основа"/>
    <w:uiPriority w:val="1"/>
    <w:qFormat/>
    <w:rsid w:val="008A2E24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23">
    <w:name w:val="toc 2"/>
    <w:basedOn w:val="a"/>
    <w:next w:val="a"/>
    <w:rsid w:val="008A2E24"/>
    <w:pPr>
      <w:tabs>
        <w:tab w:val="left" w:pos="880"/>
        <w:tab w:val="right" w:leader="dot" w:pos="9628"/>
      </w:tabs>
      <w:ind w:left="426" w:right="-2" w:firstLine="283"/>
      <w:jc w:val="both"/>
    </w:pPr>
    <w:rPr>
      <w:rFonts w:ascii="Times New Roman" w:eastAsia="Calibri" w:hAnsi="Times New Roman" w:cs="Times New Roman"/>
      <w:b/>
      <w:iCs/>
      <w:sz w:val="28"/>
      <w:szCs w:val="28"/>
      <w:lang w:eastAsia="ru-RU"/>
    </w:rPr>
  </w:style>
  <w:style w:type="paragraph" w:styleId="33">
    <w:name w:val="toc 3"/>
    <w:basedOn w:val="a"/>
    <w:next w:val="a"/>
    <w:rsid w:val="008A2E24"/>
    <w:pPr>
      <w:tabs>
        <w:tab w:val="left" w:pos="567"/>
        <w:tab w:val="left" w:pos="851"/>
        <w:tab w:val="left" w:pos="1843"/>
        <w:tab w:val="right" w:leader="dot" w:pos="9496"/>
      </w:tabs>
      <w:jc w:val="both"/>
    </w:pPr>
    <w:rPr>
      <w:rFonts w:ascii="Times New Roman" w:eastAsia="Calibri" w:hAnsi="Times New Roman" w:cs="Times New Roman"/>
      <w:b/>
      <w:sz w:val="28"/>
      <w:szCs w:val="28"/>
    </w:rPr>
  </w:style>
  <w:style w:type="paragraph" w:customStyle="1" w:styleId="14">
    <w:name w:val="Текст примечания1"/>
    <w:basedOn w:val="a"/>
    <w:rsid w:val="008A2E24"/>
    <w:rPr>
      <w:rFonts w:ascii="Times New Roman" w:hAnsi="Times New Roman" w:cs="Times New Roman"/>
    </w:rPr>
  </w:style>
  <w:style w:type="paragraph" w:styleId="af2">
    <w:name w:val="Normal (Web)"/>
    <w:basedOn w:val="a"/>
    <w:uiPriority w:val="99"/>
    <w:rsid w:val="008A2E24"/>
    <w:pPr>
      <w:spacing w:before="30" w:after="30"/>
    </w:pPr>
    <w:rPr>
      <w:rFonts w:ascii="Times New Roman" w:hAnsi="Times New Roman" w:cs="Times New Roman"/>
    </w:rPr>
  </w:style>
  <w:style w:type="paragraph" w:styleId="af3">
    <w:name w:val="List Paragraph"/>
    <w:basedOn w:val="a"/>
    <w:uiPriority w:val="99"/>
    <w:qFormat/>
    <w:rsid w:val="008A2E24"/>
    <w:pPr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15">
    <w:name w:val="Цитата1"/>
    <w:basedOn w:val="a"/>
    <w:qFormat/>
    <w:rsid w:val="008A2E24"/>
    <w:pPr>
      <w:ind w:left="2992" w:right="2981"/>
      <w:jc w:val="both"/>
    </w:pPr>
    <w:rPr>
      <w:rFonts w:ascii="Arial" w:hAnsi="Arial" w:cs="Arial"/>
      <w:sz w:val="18"/>
    </w:rPr>
  </w:style>
  <w:style w:type="paragraph" w:customStyle="1" w:styleId="211">
    <w:name w:val="Основной текст 21"/>
    <w:basedOn w:val="a"/>
    <w:rsid w:val="008A2E24"/>
    <w:pPr>
      <w:spacing w:after="120" w:line="480" w:lineRule="auto"/>
    </w:pPr>
  </w:style>
  <w:style w:type="paragraph" w:customStyle="1" w:styleId="16">
    <w:name w:val="Текст1"/>
    <w:basedOn w:val="a"/>
    <w:rsid w:val="008A2E24"/>
    <w:rPr>
      <w:rFonts w:ascii="Courier New" w:hAnsi="Courier New" w:cs="Courier New"/>
    </w:rPr>
  </w:style>
  <w:style w:type="paragraph" w:customStyle="1" w:styleId="Zag2">
    <w:name w:val="Zag_2"/>
    <w:basedOn w:val="a"/>
    <w:rsid w:val="008A2E24"/>
    <w:pPr>
      <w:widowControl w:val="0"/>
      <w:autoSpaceDE w:val="0"/>
      <w:spacing w:after="129" w:line="291" w:lineRule="exact"/>
      <w:jc w:val="center"/>
    </w:pPr>
    <w:rPr>
      <w:rFonts w:ascii="Times New Roman" w:hAnsi="Times New Roman" w:cs="Calibri"/>
      <w:b/>
      <w:bCs/>
      <w:color w:val="000000"/>
      <w:sz w:val="24"/>
      <w:szCs w:val="24"/>
      <w:lang w:val="en-US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8A2E24"/>
    <w:pPr>
      <w:widowControl w:val="0"/>
      <w:ind w:left="720" w:firstLine="700"/>
      <w:jc w:val="both"/>
    </w:pPr>
    <w:rPr>
      <w:rFonts w:ascii="Times New Roman" w:eastAsia="Lucida Sans Unicode" w:hAnsi="Times New Roman" w:cs="Tahoma"/>
      <w:kern w:val="2"/>
      <w:sz w:val="24"/>
      <w:szCs w:val="24"/>
      <w:lang w:bidi="hi-IN"/>
    </w:rPr>
  </w:style>
  <w:style w:type="paragraph" w:customStyle="1" w:styleId="Default">
    <w:name w:val="Default"/>
    <w:uiPriority w:val="99"/>
    <w:rsid w:val="008A2E24"/>
    <w:pPr>
      <w:suppressAutoHyphens/>
      <w:autoSpaceDE w:val="0"/>
      <w:ind w:left="714" w:hanging="357"/>
      <w:jc w:val="both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310">
    <w:name w:val="Основной текст 31"/>
    <w:basedOn w:val="a"/>
    <w:rsid w:val="008A2E24"/>
    <w:pPr>
      <w:spacing w:after="120"/>
    </w:pPr>
    <w:rPr>
      <w:rFonts w:ascii="Times New Roman" w:hAnsi="Times New Roman" w:cs="Times New Roman"/>
      <w:sz w:val="16"/>
      <w:szCs w:val="16"/>
    </w:rPr>
  </w:style>
  <w:style w:type="paragraph" w:customStyle="1" w:styleId="ConsPlusNormal">
    <w:name w:val="ConsPlusNormal"/>
    <w:rsid w:val="008A2E24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24">
    <w:name w:val="Абзац списка2"/>
    <w:basedOn w:val="a"/>
    <w:rsid w:val="008A2E24"/>
    <w:pPr>
      <w:spacing w:after="200" w:line="276" w:lineRule="auto"/>
    </w:pPr>
    <w:rPr>
      <w:rFonts w:ascii="Calibri" w:hAnsi="Calibri" w:cs="Calibri"/>
      <w:sz w:val="22"/>
      <w:szCs w:val="22"/>
    </w:rPr>
  </w:style>
  <w:style w:type="paragraph" w:styleId="af4">
    <w:name w:val="Body Text Indent"/>
    <w:basedOn w:val="a"/>
    <w:rsid w:val="008A2E24"/>
    <w:pPr>
      <w:spacing w:after="120"/>
      <w:ind w:left="283"/>
    </w:pPr>
  </w:style>
  <w:style w:type="paragraph" w:customStyle="1" w:styleId="WW-">
    <w:name w:val="WW-Базовый"/>
    <w:rsid w:val="008A2E24"/>
    <w:pPr>
      <w:tabs>
        <w:tab w:val="left" w:pos="709"/>
      </w:tabs>
      <w:suppressAutoHyphens/>
      <w:spacing w:after="200" w:line="276" w:lineRule="atLeast"/>
    </w:pPr>
    <w:rPr>
      <w:rFonts w:ascii="Calibri" w:eastAsia="Lucida Sans Unicode" w:hAnsi="Calibri" w:cs="Calibri"/>
      <w:color w:val="00000A"/>
      <w:sz w:val="22"/>
      <w:szCs w:val="22"/>
      <w:lang w:eastAsia="zh-CN"/>
    </w:rPr>
  </w:style>
  <w:style w:type="paragraph" w:customStyle="1" w:styleId="17">
    <w:name w:val="Без интервала1"/>
    <w:rsid w:val="008A2E24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Osnova">
    <w:name w:val="Osnova"/>
    <w:basedOn w:val="a"/>
    <w:rsid w:val="008A2E24"/>
    <w:pPr>
      <w:widowControl w:val="0"/>
      <w:autoSpaceDE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paragraph" w:customStyle="1" w:styleId="Zag1">
    <w:name w:val="Zag_1"/>
    <w:basedOn w:val="a"/>
    <w:rsid w:val="008A2E24"/>
    <w:pPr>
      <w:widowControl w:val="0"/>
      <w:autoSpaceDE w:val="0"/>
      <w:spacing w:after="337" w:line="302" w:lineRule="exact"/>
      <w:jc w:val="center"/>
    </w:pPr>
    <w:rPr>
      <w:rFonts w:ascii="Times New Roman" w:hAnsi="Times New Roman" w:cs="Times New Roman"/>
      <w:b/>
      <w:bCs/>
      <w:color w:val="000000"/>
      <w:sz w:val="24"/>
      <w:szCs w:val="24"/>
      <w:lang w:val="en-US"/>
    </w:rPr>
  </w:style>
  <w:style w:type="paragraph" w:customStyle="1" w:styleId="headertext">
    <w:name w:val="headertext"/>
    <w:basedOn w:val="a"/>
    <w:rsid w:val="008A2E24"/>
    <w:pPr>
      <w:spacing w:before="280" w:after="280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8A2E24"/>
    <w:pPr>
      <w:widowControl w:val="0"/>
      <w:suppressAutoHyphens/>
      <w:autoSpaceDE w:val="0"/>
      <w:ind w:firstLine="284"/>
      <w:jc w:val="both"/>
    </w:pPr>
    <w:rPr>
      <w:rFonts w:ascii="Calibri" w:eastAsia="Arial" w:hAnsi="Calibri" w:cs="Calibri"/>
      <w:b/>
      <w:bCs/>
      <w:sz w:val="22"/>
      <w:szCs w:val="22"/>
      <w:lang w:eastAsia="zh-CN"/>
    </w:rPr>
  </w:style>
  <w:style w:type="paragraph" w:customStyle="1" w:styleId="af5">
    <w:name w:val="А_основной"/>
    <w:basedOn w:val="a"/>
    <w:rsid w:val="008A2E24"/>
    <w:pPr>
      <w:spacing w:line="360" w:lineRule="auto"/>
      <w:ind w:firstLine="454"/>
      <w:jc w:val="both"/>
    </w:pPr>
    <w:rPr>
      <w:rFonts w:ascii="Calibri" w:eastAsia="Calibri" w:hAnsi="Calibri" w:cs="Calibri"/>
      <w:sz w:val="28"/>
      <w:szCs w:val="28"/>
    </w:rPr>
  </w:style>
  <w:style w:type="paragraph" w:customStyle="1" w:styleId="ParaAttribute10">
    <w:name w:val="ParaAttribute10"/>
    <w:rsid w:val="008A2E24"/>
    <w:pPr>
      <w:suppressAutoHyphens/>
      <w:jc w:val="both"/>
    </w:pPr>
    <w:rPr>
      <w:rFonts w:eastAsia="Calibri"/>
      <w:lang w:eastAsia="zh-CN"/>
    </w:rPr>
  </w:style>
  <w:style w:type="paragraph" w:customStyle="1" w:styleId="TableParagraph">
    <w:name w:val="Table Paragraph"/>
    <w:basedOn w:val="a"/>
    <w:uiPriority w:val="1"/>
    <w:qFormat/>
    <w:rsid w:val="008A2E24"/>
    <w:pPr>
      <w:widowControl w:val="0"/>
      <w:autoSpaceDE w:val="0"/>
      <w:spacing w:line="225" w:lineRule="exact"/>
      <w:ind w:left="122"/>
    </w:pPr>
    <w:rPr>
      <w:rFonts w:ascii="Times New Roman" w:eastAsia="Calibri" w:hAnsi="Times New Roman" w:cs="Times New Roman"/>
      <w:sz w:val="22"/>
      <w:szCs w:val="22"/>
    </w:rPr>
  </w:style>
  <w:style w:type="paragraph" w:customStyle="1" w:styleId="af6">
    <w:name w:val="Содержимое таблицы"/>
    <w:basedOn w:val="a"/>
    <w:rsid w:val="008A2E24"/>
    <w:pPr>
      <w:suppressLineNumbers/>
    </w:pPr>
  </w:style>
  <w:style w:type="paragraph" w:customStyle="1" w:styleId="af7">
    <w:name w:val="Заголовок таблицы"/>
    <w:basedOn w:val="af6"/>
    <w:rsid w:val="008A2E24"/>
    <w:pPr>
      <w:jc w:val="center"/>
    </w:pPr>
    <w:rPr>
      <w:b/>
      <w:bCs/>
    </w:rPr>
  </w:style>
  <w:style w:type="paragraph" w:customStyle="1" w:styleId="af8">
    <w:name w:val="Содержимое врезки"/>
    <w:basedOn w:val="a"/>
    <w:rsid w:val="008A2E24"/>
  </w:style>
  <w:style w:type="paragraph" w:styleId="25">
    <w:name w:val="Body Text 2"/>
    <w:basedOn w:val="a"/>
    <w:link w:val="212"/>
    <w:uiPriority w:val="99"/>
    <w:semiHidden/>
    <w:unhideWhenUsed/>
    <w:rsid w:val="00FE1052"/>
    <w:pPr>
      <w:spacing w:after="120" w:line="480" w:lineRule="auto"/>
    </w:pPr>
  </w:style>
  <w:style w:type="character" w:customStyle="1" w:styleId="212">
    <w:name w:val="Основной текст 2 Знак1"/>
    <w:basedOn w:val="a0"/>
    <w:link w:val="25"/>
    <w:uiPriority w:val="99"/>
    <w:semiHidden/>
    <w:rsid w:val="00FE1052"/>
    <w:rPr>
      <w:rFonts w:ascii="Times New Roman CYR" w:hAnsi="Times New Roman CYR" w:cs="Times New Roman CYR"/>
      <w:lang w:eastAsia="zh-CN"/>
    </w:rPr>
  </w:style>
  <w:style w:type="paragraph" w:customStyle="1" w:styleId="docdata">
    <w:name w:val="docdata"/>
    <w:aliases w:val="docy,v5,7643,bqiaagaaeyqcaaagiaiaaaptdqaabem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8A269F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table" w:styleId="af9">
    <w:name w:val="Table Grid"/>
    <w:basedOn w:val="a1"/>
    <w:uiPriority w:val="59"/>
    <w:rsid w:val="004F439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both">
    <w:name w:val="pboth"/>
    <w:basedOn w:val="a"/>
    <w:rsid w:val="00731297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954C4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numbering" w:customStyle="1" w:styleId="18">
    <w:name w:val="Нет списка1"/>
    <w:next w:val="a2"/>
    <w:uiPriority w:val="99"/>
    <w:semiHidden/>
    <w:unhideWhenUsed/>
    <w:rsid w:val="00F805C9"/>
  </w:style>
  <w:style w:type="numbering" w:customStyle="1" w:styleId="26">
    <w:name w:val="Нет списка2"/>
    <w:next w:val="a2"/>
    <w:uiPriority w:val="99"/>
    <w:semiHidden/>
    <w:unhideWhenUsed/>
    <w:rsid w:val="00F805C9"/>
  </w:style>
  <w:style w:type="paragraph" w:styleId="32">
    <w:name w:val="Body Text 3"/>
    <w:basedOn w:val="a"/>
    <w:link w:val="31"/>
    <w:rsid w:val="00D93914"/>
    <w:pPr>
      <w:suppressAutoHyphens w:val="0"/>
      <w:spacing w:after="120"/>
    </w:pPr>
    <w:rPr>
      <w:rFonts w:ascii="Times New Roman" w:hAnsi="Times New Roman" w:cs="Times New Roman"/>
      <w:sz w:val="16"/>
      <w:szCs w:val="16"/>
      <w:lang w:eastAsia="ru-RU"/>
    </w:rPr>
  </w:style>
  <w:style w:type="character" w:customStyle="1" w:styleId="311">
    <w:name w:val="Основной текст 3 Знак1"/>
    <w:basedOn w:val="a0"/>
    <w:link w:val="32"/>
    <w:uiPriority w:val="99"/>
    <w:semiHidden/>
    <w:rsid w:val="00D93914"/>
    <w:rPr>
      <w:rFonts w:ascii="Times New Roman CYR" w:hAnsi="Times New Roman CYR" w:cs="Times New Roman CYR"/>
      <w:sz w:val="16"/>
      <w:szCs w:val="16"/>
      <w:lang w:eastAsia="zh-CN"/>
    </w:rPr>
  </w:style>
  <w:style w:type="character" w:customStyle="1" w:styleId="FontStyle47">
    <w:name w:val="Font Style47"/>
    <w:rsid w:val="002D169A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896029"/>
    <w:pPr>
      <w:widowControl w:val="0"/>
      <w:suppressAutoHyphens w:val="0"/>
      <w:autoSpaceDE w:val="0"/>
      <w:autoSpaceDN w:val="0"/>
      <w:adjustRightInd w:val="0"/>
      <w:spacing w:line="214" w:lineRule="exact"/>
      <w:ind w:firstLine="346"/>
      <w:jc w:val="both"/>
    </w:pPr>
    <w:rPr>
      <w:rFonts w:ascii="Tahoma" w:hAnsi="Tahoma" w:cs="Tahoma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fgosreest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7D66C-6078-425E-9F0B-A99E78424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160</Pages>
  <Words>70930</Words>
  <Characters>404303</Characters>
  <Application>Microsoft Office Word</Application>
  <DocSecurity>0</DocSecurity>
  <Lines>3369</Lines>
  <Paragraphs>948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474285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User</cp:lastModifiedBy>
  <cp:revision>118</cp:revision>
  <cp:lastPrinted>2023-09-26T11:44:00Z</cp:lastPrinted>
  <dcterms:created xsi:type="dcterms:W3CDTF">2010-12-12T05:33:00Z</dcterms:created>
  <dcterms:modified xsi:type="dcterms:W3CDTF">2023-09-26T12:12:00Z</dcterms:modified>
</cp:coreProperties>
</file>